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7229F" w:rsidRPr="00B2681A" w:rsidRDefault="00C7229F" w:rsidP="003C0C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  <w:lang w:val="es-CO"/>
        </w:rPr>
      </w:pPr>
      <w:bookmarkStart w:id="0" w:name="_Hlk65146103"/>
      <w:r w:rsidRPr="00B2681A">
        <w:rPr>
          <w:rFonts w:ascii="Arial" w:hAnsi="Arial" w:cs="Arial"/>
          <w:b/>
          <w:sz w:val="22"/>
          <w:szCs w:val="22"/>
          <w:lang w:val="es-CO"/>
        </w:rPr>
        <w:t>INFORMACION GENERAL DEL CONTRATO</w:t>
      </w:r>
      <w:r w:rsidR="00A42AF7" w:rsidRPr="00B2681A">
        <w:rPr>
          <w:rFonts w:ascii="Arial" w:hAnsi="Arial" w:cs="Arial"/>
          <w:b/>
          <w:sz w:val="22"/>
          <w:szCs w:val="22"/>
          <w:lang w:val="es-CO"/>
        </w:rPr>
        <w:t>.</w:t>
      </w:r>
    </w:p>
    <w:bookmarkEnd w:id="0"/>
    <w:p w:rsidR="00142A65" w:rsidRPr="00B2681A" w:rsidRDefault="00142A65" w:rsidP="003C0CAD">
      <w:pPr>
        <w:pStyle w:val="Prrafodelista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:rsidR="00142A65" w:rsidRPr="00B2681A" w:rsidRDefault="00142A65" w:rsidP="003C0CAD">
      <w:pPr>
        <w:pStyle w:val="Prrafodelista"/>
        <w:jc w:val="both"/>
        <w:rPr>
          <w:rFonts w:ascii="Arial" w:hAnsi="Arial" w:cs="Arial"/>
          <w:b/>
          <w:sz w:val="22"/>
          <w:szCs w:val="22"/>
          <w:lang w:val="es-CO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22"/>
        <w:gridCol w:w="10497"/>
      </w:tblGrid>
      <w:tr w:rsidR="00803552" w:rsidRPr="00B2681A" w:rsidTr="00BE3572">
        <w:trPr>
          <w:trHeight w:val="316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CONTRATISTA</w:t>
            </w:r>
          </w:p>
        </w:tc>
        <w:tc>
          <w:tcPr>
            <w:tcW w:w="10497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JOHANNY ARENAS COLORADO</w:t>
            </w:r>
          </w:p>
        </w:tc>
      </w:tr>
      <w:tr w:rsidR="00803552" w:rsidRPr="00B2681A" w:rsidTr="00BE3572">
        <w:trPr>
          <w:trHeight w:val="651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INFORME DE ACTIVIDADES</w:t>
            </w:r>
          </w:p>
        </w:tc>
        <w:tc>
          <w:tcPr>
            <w:tcW w:w="10497" w:type="dxa"/>
          </w:tcPr>
          <w:p w:rsidR="00803552" w:rsidRPr="00B2681A" w:rsidRDefault="00687E05" w:rsidP="00D8359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br/>
            </w:r>
            <w:r w:rsidR="00803552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N° </w:t>
            </w:r>
            <w:r w:rsidR="00D8359D">
              <w:rPr>
                <w:rFonts w:ascii="Arial" w:hAnsi="Arial" w:cs="Arial"/>
                <w:b/>
                <w:sz w:val="22"/>
                <w:szCs w:val="22"/>
                <w:lang w:val="es-CO"/>
              </w:rPr>
              <w:t>8</w:t>
            </w:r>
            <w:r w:rsidR="00803552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DE </w:t>
            </w:r>
            <w:r w:rsidR="00B0211F">
              <w:rPr>
                <w:rFonts w:ascii="Arial" w:hAnsi="Arial" w:cs="Arial"/>
                <w:b/>
                <w:sz w:val="22"/>
                <w:szCs w:val="22"/>
                <w:lang w:val="es-CO"/>
              </w:rPr>
              <w:t>8</w:t>
            </w:r>
          </w:p>
        </w:tc>
      </w:tr>
      <w:tr w:rsidR="00803552" w:rsidRPr="00B2681A" w:rsidTr="00BE3572">
        <w:trPr>
          <w:trHeight w:val="316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PERIODO</w:t>
            </w:r>
          </w:p>
        </w:tc>
        <w:tc>
          <w:tcPr>
            <w:tcW w:w="10497" w:type="dxa"/>
          </w:tcPr>
          <w:p w:rsidR="00803552" w:rsidRPr="003966F6" w:rsidRDefault="00192127" w:rsidP="00D8359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2</w:t>
            </w:r>
            <w:r w:rsidR="00803552" w:rsidRPr="003966F6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DE </w:t>
            </w:r>
            <w:r w:rsidR="00D8359D">
              <w:rPr>
                <w:rFonts w:ascii="Arial" w:hAnsi="Arial" w:cs="Arial"/>
                <w:b/>
                <w:sz w:val="22"/>
                <w:szCs w:val="22"/>
                <w:lang w:val="es-CO"/>
              </w:rPr>
              <w:t>SEPTIEMBRE</w:t>
            </w:r>
            <w:r w:rsidR="00C30158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803552" w:rsidRPr="003966F6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AL </w:t>
            </w:r>
            <w:r w:rsidR="00B0211F"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  <w:r w:rsidR="00803552" w:rsidRPr="003966F6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DE </w:t>
            </w:r>
            <w:r w:rsidR="00D8359D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OCTUBRE </w:t>
            </w:r>
            <w:r w:rsidR="00803552" w:rsidRPr="003966F6">
              <w:rPr>
                <w:rFonts w:ascii="Arial" w:hAnsi="Arial" w:cs="Arial"/>
                <w:b/>
                <w:sz w:val="22"/>
                <w:szCs w:val="22"/>
                <w:lang w:val="es-CO"/>
              </w:rPr>
              <w:t>DE 202</w:t>
            </w:r>
            <w:r w:rsidR="00065AEA"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</w:p>
        </w:tc>
      </w:tr>
      <w:tr w:rsidR="00803552" w:rsidRPr="00B2681A" w:rsidTr="00BE3572">
        <w:trPr>
          <w:trHeight w:val="335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NÚMERO DEL CONTRATO</w:t>
            </w:r>
          </w:p>
        </w:tc>
        <w:tc>
          <w:tcPr>
            <w:tcW w:w="10497" w:type="dxa"/>
          </w:tcPr>
          <w:p w:rsidR="00803552" w:rsidRPr="00B2681A" w:rsidRDefault="00535798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1153</w:t>
            </w:r>
          </w:p>
        </w:tc>
      </w:tr>
      <w:tr w:rsidR="00803552" w:rsidRPr="00B2681A" w:rsidTr="00BE3572">
        <w:trPr>
          <w:trHeight w:val="1658"/>
        </w:trPr>
        <w:tc>
          <w:tcPr>
            <w:tcW w:w="3122" w:type="dxa"/>
          </w:tcPr>
          <w:p w:rsidR="00803552" w:rsidRPr="00B2681A" w:rsidRDefault="00687E05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br/>
            </w: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br/>
            </w: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br/>
            </w:r>
            <w:r w:rsidR="00803552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OBJETO:</w:t>
            </w:r>
          </w:p>
        </w:tc>
        <w:tc>
          <w:tcPr>
            <w:tcW w:w="10497" w:type="dxa"/>
          </w:tcPr>
          <w:p w:rsidR="00803552" w:rsidRPr="00B2681A" w:rsidRDefault="00687E05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br/>
            </w:r>
            <w:r w:rsidR="00803552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PRESTACIÓN DE SERVICIOS DE APOYO A LA GESTIÓN EN LOS PROCESOS OPERATIVOS Y ADMINISTRATIVOS DERIVADOS DE LAS ACTUACIONES DE LA DIMENSIÓN DE SALUD AMBIENTAL DE LA SECRETARIA DE SALUD PÚBLICA Y SEGURIDAD SOCIAL DEL MUNICIPIO DE PEREIRA EN EL MARCO DEL PROYECTO DE MEJORAMIENTO DE LA GESTIÓN INTEGRAL DE LA SALUD PÚBLICA EN EL MUNICIPIO DE PEREIRA.</w:t>
            </w:r>
          </w:p>
        </w:tc>
      </w:tr>
      <w:tr w:rsidR="00803552" w:rsidRPr="00B2681A" w:rsidTr="00BE3572">
        <w:trPr>
          <w:trHeight w:val="316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PLAZO</w:t>
            </w:r>
          </w:p>
        </w:tc>
        <w:tc>
          <w:tcPr>
            <w:tcW w:w="10497" w:type="dxa"/>
          </w:tcPr>
          <w:p w:rsidR="00803552" w:rsidRPr="00B2681A" w:rsidRDefault="0079734C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bookmarkStart w:id="1" w:name="_GoBack"/>
            <w:r w:rsidRPr="0079734C">
              <w:rPr>
                <w:rFonts w:ascii="Arial" w:hAnsi="Arial" w:cs="Arial"/>
                <w:b/>
                <w:sz w:val="22"/>
                <w:szCs w:val="22"/>
                <w:lang w:val="es-CO"/>
              </w:rPr>
              <w:t>8 MESES + ADICIÓN DE 3 MESES (3)</w:t>
            </w:r>
            <w:r>
              <w:rPr>
                <w:rFonts w:ascii="Arial" w:hAnsi="Arial" w:cs="Arial"/>
                <w:b/>
                <w:sz w:val="20"/>
                <w:szCs w:val="22"/>
                <w:lang w:val="es-CO"/>
              </w:rPr>
              <w:t xml:space="preserve">   </w:t>
            </w:r>
            <w:bookmarkEnd w:id="1"/>
          </w:p>
        </w:tc>
      </w:tr>
      <w:tr w:rsidR="00803552" w:rsidRPr="00B2681A" w:rsidTr="00BE3572">
        <w:trPr>
          <w:trHeight w:val="671"/>
        </w:trPr>
        <w:tc>
          <w:tcPr>
            <w:tcW w:w="3122" w:type="dxa"/>
          </w:tcPr>
          <w:p w:rsidR="00803552" w:rsidRPr="00B2681A" w:rsidRDefault="00184BAF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VALOR TOTAL</w:t>
            </w:r>
            <w:r w:rsidR="00803552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DEL CONTRATO</w:t>
            </w:r>
          </w:p>
        </w:tc>
        <w:tc>
          <w:tcPr>
            <w:tcW w:w="10497" w:type="dxa"/>
          </w:tcPr>
          <w:p w:rsidR="00803552" w:rsidRPr="00B2681A" w:rsidRDefault="0079734C" w:rsidP="00BD763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79734C">
              <w:rPr>
                <w:rFonts w:ascii="Arial" w:hAnsi="Arial" w:cs="Arial"/>
                <w:b/>
                <w:sz w:val="22"/>
                <w:szCs w:val="22"/>
                <w:lang w:val="es-CO"/>
              </w:rPr>
              <w:t>$ 13.496.000 TRECE MILLONES CUATROCIENTOS NOVENTA Y SEIS MIL M/CTE. MÁS ADICIÓN DE CINCO MILLONES CUATRO MIL SETECIENTOS SESENTA Y SIETE ($ 5.004.767) PARA UN TOTAL DE DICIOCHO MILLONES QUINIENTOS MIL SETECIENTOS SESENTA Y SIETE.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803552" w:rsidRPr="00B2681A" w:rsidTr="00BE3572">
        <w:trPr>
          <w:trHeight w:val="671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VALOR DEL PERIODO DEL INFORME</w:t>
            </w:r>
          </w:p>
        </w:tc>
        <w:tc>
          <w:tcPr>
            <w:tcW w:w="10497" w:type="dxa"/>
          </w:tcPr>
          <w:p w:rsidR="00803552" w:rsidRPr="00B2681A" w:rsidRDefault="00D42B99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$ 1.6</w:t>
            </w:r>
            <w:r w:rsidR="00065AEA">
              <w:rPr>
                <w:rFonts w:ascii="Arial" w:hAnsi="Arial" w:cs="Arial"/>
                <w:b/>
                <w:sz w:val="22"/>
                <w:szCs w:val="22"/>
                <w:lang w:val="es-CO"/>
              </w:rPr>
              <w:t>87</w:t>
            </w: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.000 M/CTE</w:t>
            </w:r>
          </w:p>
        </w:tc>
      </w:tr>
      <w:tr w:rsidR="00803552" w:rsidRPr="00B2681A" w:rsidTr="00BE3572">
        <w:trPr>
          <w:trHeight w:val="316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FECHA DE INICIO</w:t>
            </w:r>
          </w:p>
        </w:tc>
        <w:tc>
          <w:tcPr>
            <w:tcW w:w="10497" w:type="dxa"/>
          </w:tcPr>
          <w:p w:rsidR="00803552" w:rsidRPr="00B2681A" w:rsidRDefault="00DF4760" w:rsidP="00BD763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2 </w:t>
            </w:r>
            <w:r w:rsidR="00D42B99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DE 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FEBRERO </w:t>
            </w:r>
            <w:r w:rsidR="00D42B99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DE 202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</w:p>
        </w:tc>
      </w:tr>
      <w:tr w:rsidR="00803552" w:rsidRPr="00B2681A" w:rsidTr="00BE3572">
        <w:trPr>
          <w:trHeight w:val="316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FECHA DE TERMINACIÓN</w:t>
            </w:r>
          </w:p>
        </w:tc>
        <w:tc>
          <w:tcPr>
            <w:tcW w:w="10497" w:type="dxa"/>
          </w:tcPr>
          <w:p w:rsidR="00803552" w:rsidRPr="00B2681A" w:rsidRDefault="0079734C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31</w:t>
            </w:r>
            <w:r w:rsidR="00D42B99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DE 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DICIEMBRE</w:t>
            </w:r>
            <w:r w:rsidR="00D42B99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DE 202</w:t>
            </w:r>
            <w:r w:rsidR="00DF4760"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  <w:r w:rsidR="00D42B99"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</w:p>
        </w:tc>
      </w:tr>
      <w:tr w:rsidR="00803552" w:rsidRPr="00B2681A" w:rsidTr="00BE3572">
        <w:trPr>
          <w:trHeight w:val="651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PROYECTO</w:t>
            </w:r>
          </w:p>
        </w:tc>
        <w:tc>
          <w:tcPr>
            <w:tcW w:w="10497" w:type="dxa"/>
          </w:tcPr>
          <w:p w:rsidR="00803552" w:rsidRPr="00B2681A" w:rsidRDefault="00D42B99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DE MEJORAMIENTO DE LA GESTIÓN INTEGRAL DE LA SALUD PÚBLICA EN EL MUNICIPIO DE PEREIRA.</w:t>
            </w:r>
          </w:p>
        </w:tc>
      </w:tr>
      <w:tr w:rsidR="00803552" w:rsidRPr="00B2681A" w:rsidTr="00BE3572">
        <w:trPr>
          <w:trHeight w:val="335"/>
        </w:trPr>
        <w:tc>
          <w:tcPr>
            <w:tcW w:w="3122" w:type="dxa"/>
          </w:tcPr>
          <w:p w:rsidR="00803552" w:rsidRPr="00B2681A" w:rsidRDefault="0080355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2"/>
                <w:szCs w:val="22"/>
                <w:lang w:val="es-CO"/>
              </w:rPr>
              <w:t>INTERVENTOR</w:t>
            </w:r>
          </w:p>
        </w:tc>
        <w:tc>
          <w:tcPr>
            <w:tcW w:w="10497" w:type="dxa"/>
          </w:tcPr>
          <w:p w:rsidR="00803552" w:rsidRPr="003966F6" w:rsidRDefault="006A3EB2" w:rsidP="006A3EB2">
            <w:pPr>
              <w:pStyle w:val="Default"/>
              <w:rPr>
                <w:b/>
                <w:lang w:val="es-ES_tradnl" w:eastAsia="es-CO"/>
              </w:rPr>
            </w:pPr>
            <w:r w:rsidRPr="006A3EB2">
              <w:rPr>
                <w:rFonts w:eastAsia="Times New Roman"/>
                <w:b/>
                <w:color w:val="auto"/>
                <w:lang w:val="es-ES_tradnl" w:eastAsia="es-CO"/>
              </w:rPr>
              <w:t>SIRLEY DEL SOCORRO BOTERO FRANCO</w:t>
            </w:r>
          </w:p>
        </w:tc>
      </w:tr>
      <w:tr w:rsidR="006A3EB2" w:rsidRPr="00B2681A" w:rsidTr="00BE3572">
        <w:trPr>
          <w:trHeight w:val="335"/>
        </w:trPr>
        <w:tc>
          <w:tcPr>
            <w:tcW w:w="3122" w:type="dxa"/>
          </w:tcPr>
          <w:p w:rsidR="006A3EB2" w:rsidRPr="00B2681A" w:rsidRDefault="006A3EB2" w:rsidP="003C0C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DEPENDENCIA </w:t>
            </w:r>
          </w:p>
        </w:tc>
        <w:tc>
          <w:tcPr>
            <w:tcW w:w="10497" w:type="dxa"/>
          </w:tcPr>
          <w:p w:rsidR="006A3EB2" w:rsidRPr="003966F6" w:rsidRDefault="003E7CAF" w:rsidP="00090DEA">
            <w:pPr>
              <w:keepNext/>
              <w:keepLines/>
              <w:autoSpaceDE w:val="0"/>
              <w:ind w:right="17"/>
              <w:jc w:val="both"/>
              <w:rPr>
                <w:rFonts w:ascii="Arial" w:hAnsi="Arial" w:cs="Arial"/>
                <w:b/>
                <w:lang w:val="es-ES_tradnl" w:eastAsia="es-CO"/>
              </w:rPr>
            </w:pPr>
            <w:r>
              <w:rPr>
                <w:rFonts w:ascii="Arial" w:hAnsi="Arial" w:cs="Arial"/>
                <w:b/>
                <w:lang w:val="es-ES_tradnl" w:eastAsia="es-CO"/>
              </w:rPr>
              <w:t>S</w:t>
            </w:r>
            <w:r w:rsidR="006A3EB2">
              <w:rPr>
                <w:rFonts w:ascii="Arial" w:hAnsi="Arial" w:cs="Arial"/>
                <w:b/>
                <w:lang w:val="es-ES_tradnl" w:eastAsia="es-CO"/>
              </w:rPr>
              <w:t>ECRETARÍA DE SALUD PÚBLICA Y SEGURIDAD SOCIAL</w:t>
            </w:r>
          </w:p>
        </w:tc>
      </w:tr>
    </w:tbl>
    <w:p w:rsidR="009A419D" w:rsidRDefault="009A419D" w:rsidP="009A419D">
      <w:pPr>
        <w:ind w:left="360"/>
        <w:jc w:val="both"/>
        <w:rPr>
          <w:rFonts w:ascii="Arial" w:hAnsi="Arial" w:cs="Arial"/>
          <w:b/>
          <w:sz w:val="22"/>
          <w:szCs w:val="20"/>
          <w:lang w:val="es-CO"/>
        </w:rPr>
      </w:pPr>
      <w:bookmarkStart w:id="2" w:name="_Hlk65146095"/>
    </w:p>
    <w:p w:rsidR="009A419D" w:rsidRDefault="009A419D" w:rsidP="009A419D">
      <w:pPr>
        <w:ind w:left="360"/>
        <w:jc w:val="both"/>
        <w:rPr>
          <w:rFonts w:ascii="Arial" w:hAnsi="Arial" w:cs="Arial"/>
          <w:b/>
          <w:sz w:val="22"/>
          <w:szCs w:val="20"/>
          <w:lang w:val="es-CO"/>
        </w:rPr>
      </w:pPr>
    </w:p>
    <w:p w:rsidR="009A419D" w:rsidRDefault="009A419D" w:rsidP="009A419D">
      <w:pPr>
        <w:ind w:left="360"/>
        <w:jc w:val="both"/>
        <w:rPr>
          <w:rFonts w:ascii="Arial" w:hAnsi="Arial" w:cs="Arial"/>
          <w:b/>
          <w:sz w:val="22"/>
          <w:szCs w:val="20"/>
          <w:lang w:val="es-CO"/>
        </w:rPr>
      </w:pPr>
    </w:p>
    <w:p w:rsidR="009A419D" w:rsidRDefault="009A419D" w:rsidP="009A419D">
      <w:pPr>
        <w:jc w:val="both"/>
        <w:rPr>
          <w:rFonts w:ascii="Arial" w:hAnsi="Arial" w:cs="Arial"/>
          <w:b/>
          <w:sz w:val="22"/>
          <w:szCs w:val="20"/>
          <w:lang w:val="es-CO"/>
        </w:rPr>
      </w:pPr>
    </w:p>
    <w:p w:rsidR="00142A65" w:rsidRPr="009A419D" w:rsidRDefault="00C7229F" w:rsidP="003C0CAD">
      <w:pPr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9A419D">
        <w:rPr>
          <w:rFonts w:ascii="Arial" w:hAnsi="Arial" w:cs="Arial"/>
          <w:b/>
          <w:sz w:val="22"/>
          <w:szCs w:val="20"/>
          <w:lang w:val="es-CO"/>
        </w:rPr>
        <w:t>DESARROLLO DEL CONTRATO</w:t>
      </w:r>
      <w:bookmarkEnd w:id="2"/>
    </w:p>
    <w:p w:rsidR="00142A65" w:rsidRPr="00B2681A" w:rsidRDefault="00142A65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tbl>
      <w:tblPr>
        <w:tblpPr w:leftFromText="141" w:rightFromText="141" w:vertAnchor="text" w:tblpX="1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402"/>
        <w:gridCol w:w="1951"/>
        <w:gridCol w:w="1701"/>
        <w:gridCol w:w="1593"/>
        <w:gridCol w:w="2410"/>
      </w:tblGrid>
      <w:tr w:rsidR="00142A65" w:rsidRPr="00B2681A" w:rsidTr="00B0211F">
        <w:tc>
          <w:tcPr>
            <w:tcW w:w="13892" w:type="dxa"/>
            <w:gridSpan w:val="6"/>
          </w:tcPr>
          <w:p w:rsidR="00142A65" w:rsidRPr="00B2681A" w:rsidRDefault="00DE78F3" w:rsidP="00B0211F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bookmarkStart w:id="3" w:name="_Hlk65146051"/>
            <w:r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DIRECCION OPERATIVA:  SALUD PÚ</w:t>
            </w:r>
            <w:r w:rsidR="00142A65"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BLICA</w:t>
            </w:r>
            <w:r w:rsidR="006A3EB2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 xml:space="preserve"> Y ASEGURAMIENTO</w:t>
            </w:r>
          </w:p>
        </w:tc>
      </w:tr>
      <w:tr w:rsidR="00142A65" w:rsidRPr="00B2681A" w:rsidTr="00B0211F">
        <w:tc>
          <w:tcPr>
            <w:tcW w:w="13892" w:type="dxa"/>
            <w:gridSpan w:val="6"/>
          </w:tcPr>
          <w:p w:rsidR="00142A65" w:rsidRPr="00B2681A" w:rsidRDefault="006A3EB2" w:rsidP="00B0211F">
            <w:pPr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 xml:space="preserve">PROGRAMA: </w:t>
            </w:r>
            <w:r w:rsidRPr="006A3EB2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 xml:space="preserve">APOYO A LA GESTIÓN SECRETARIA DE SALUD PÚBLICA Y SEGURIDAD SOCIAL -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DIMENSIÓ</w:t>
            </w: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N DE SALUD AMBIENTAL Y ÁMBITO LABORAL</w:t>
            </w:r>
          </w:p>
        </w:tc>
      </w:tr>
      <w:tr w:rsidR="00142A65" w:rsidRPr="00B2681A" w:rsidTr="00192127">
        <w:tc>
          <w:tcPr>
            <w:tcW w:w="2835" w:type="dxa"/>
          </w:tcPr>
          <w:p w:rsidR="00256142" w:rsidRDefault="00256142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256142" w:rsidRDefault="00256142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142A65" w:rsidRPr="00B2681A" w:rsidRDefault="00142A65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ALCANCES DEL CONTRATO</w:t>
            </w:r>
          </w:p>
        </w:tc>
        <w:tc>
          <w:tcPr>
            <w:tcW w:w="3402" w:type="dxa"/>
          </w:tcPr>
          <w:p w:rsidR="00256142" w:rsidRDefault="00256142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142A65" w:rsidRPr="00B2681A" w:rsidRDefault="00142A65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ACTIVIDAD DESARROLLADA</w:t>
            </w:r>
          </w:p>
        </w:tc>
        <w:tc>
          <w:tcPr>
            <w:tcW w:w="1951" w:type="dxa"/>
          </w:tcPr>
          <w:p w:rsidR="00256142" w:rsidRDefault="00256142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142A65" w:rsidRPr="00B2681A" w:rsidRDefault="00142A65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REGISTRO (soporte y ruta de acceso)</w:t>
            </w:r>
          </w:p>
        </w:tc>
        <w:tc>
          <w:tcPr>
            <w:tcW w:w="1701" w:type="dxa"/>
          </w:tcPr>
          <w:p w:rsidR="00142A65" w:rsidRPr="00B2681A" w:rsidRDefault="00142A65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SUJETO (Persona Beneficiada y/o establecimiento)</w:t>
            </w:r>
          </w:p>
        </w:tc>
        <w:tc>
          <w:tcPr>
            <w:tcW w:w="1593" w:type="dxa"/>
          </w:tcPr>
          <w:p w:rsidR="00142A65" w:rsidRPr="00B2681A" w:rsidRDefault="00142A65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SECTOR QUE SE BENEFICIO DE LA ACTIVIDAD</w:t>
            </w:r>
          </w:p>
        </w:tc>
        <w:tc>
          <w:tcPr>
            <w:tcW w:w="2410" w:type="dxa"/>
          </w:tcPr>
          <w:p w:rsidR="00256142" w:rsidRDefault="00256142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256142" w:rsidRDefault="00256142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142A65" w:rsidRPr="00B2681A" w:rsidRDefault="00142A65" w:rsidP="00B0211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>OBSERVACIONES</w:t>
            </w:r>
          </w:p>
        </w:tc>
      </w:tr>
      <w:tr w:rsidR="00142A65" w:rsidRPr="00B2681A" w:rsidTr="00192127">
        <w:trPr>
          <w:trHeight w:val="1603"/>
        </w:trPr>
        <w:tc>
          <w:tcPr>
            <w:tcW w:w="2835" w:type="dxa"/>
          </w:tcPr>
          <w:p w:rsidR="00142A65" w:rsidRPr="00B2681A" w:rsidRDefault="00F759C8" w:rsidP="00B0211F">
            <w:pPr>
              <w:pStyle w:val="Prrafodelista"/>
              <w:numPr>
                <w:ilvl w:val="0"/>
                <w:numId w:val="15"/>
              </w:numPr>
              <w:ind w:left="284" w:hanging="284"/>
              <w:jc w:val="both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>Contribuir con el proceso de recepción, radicación y clasificación de la correspondencia interna y externa que llega del archivo según sea asignado por la dirección de salud pública, así como el seguimiento y trazabilidad a las respuestas que deban tramitarse respecto a las peticiones y solicitudes presentadas y que tengan que ver con el área de Salud ambiental</w:t>
            </w:r>
            <w:r w:rsidR="00EE6B00"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 xml:space="preserve"> p</w:t>
            </w: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>ara lo cual el contratista debe aportar mensualmente la matriz acumulada del seguimiento en formato digital.</w:t>
            </w:r>
          </w:p>
        </w:tc>
        <w:tc>
          <w:tcPr>
            <w:tcW w:w="3402" w:type="dxa"/>
          </w:tcPr>
          <w:p w:rsidR="00FF2E2E" w:rsidRPr="00B2681A" w:rsidRDefault="003966F6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Del </w:t>
            </w:r>
            <w:r w:rsidR="008B0092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2</w:t>
            </w:r>
            <w:r w:rsidR="003B585E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 de </w:t>
            </w:r>
            <w:r w:rsidR="00D8359D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septiembre</w:t>
            </w:r>
            <w:r w:rsidR="00F05FD8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hasta </w:t>
            </w:r>
            <w:r w:rsidR="00E945E8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el 1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 de </w:t>
            </w:r>
            <w:r w:rsidR="00D8359D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octubre</w:t>
            </w:r>
            <w:r w:rsidR="00A676A7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 se </w:t>
            </w:r>
            <w:r w:rsidR="00573E2A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recepciono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 xml:space="preserve"> la documentación 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>que va dirigida para la dimensión de Salud Ambiental con el fin de clasificar y dar reparto a sus respectivos líderes</w:t>
            </w:r>
            <w:r w:rsidR="00FE4B3D">
              <w:rPr>
                <w:rFonts w:ascii="Arial" w:hAnsi="Arial" w:cs="Arial"/>
                <w:sz w:val="22"/>
                <w:szCs w:val="22"/>
                <w:lang w:val="es-CO"/>
              </w:rPr>
              <w:t>,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posteriormente se realiza seguimiento de las visitas </w:t>
            </w:r>
            <w:r w:rsidR="00077D1D">
              <w:rPr>
                <w:rFonts w:ascii="Arial" w:hAnsi="Arial" w:cs="Arial"/>
                <w:sz w:val="22"/>
                <w:szCs w:val="22"/>
                <w:lang w:val="es-CO"/>
              </w:rPr>
              <w:t>al establecimiento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y se reporta por medio de correo electrónico</w:t>
            </w:r>
            <w:r w:rsidR="007A4C1B">
              <w:rPr>
                <w:rFonts w:ascii="Arial" w:hAnsi="Arial" w:cs="Arial"/>
                <w:sz w:val="22"/>
                <w:szCs w:val="22"/>
                <w:lang w:val="es-CO"/>
              </w:rPr>
              <w:t xml:space="preserve"> y WhatsApp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las PQRS vencidas y próximas a vencerse.</w:t>
            </w:r>
            <w:r w:rsidR="00E945E8">
              <w:rPr>
                <w:rFonts w:ascii="Arial" w:hAnsi="Arial" w:cs="Arial"/>
                <w:sz w:val="22"/>
                <w:szCs w:val="22"/>
                <w:lang w:val="es-CO"/>
              </w:rPr>
              <w:br/>
            </w:r>
            <w:r w:rsidR="00FF2E2E" w:rsidRPr="00B2681A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Agua y Saneamiento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.</w:t>
            </w:r>
          </w:p>
          <w:p w:rsidR="0023741D" w:rsidRPr="00B2681A" w:rsidRDefault="007A4C1B" w:rsidP="00B0211F">
            <w:pPr>
              <w:pStyle w:val="Prrafodelista"/>
              <w:ind w:left="318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Consumo</w:t>
            </w:r>
            <w:r w:rsidR="003966F6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.</w:t>
            </w:r>
          </w:p>
          <w:p w:rsidR="0023741D" w:rsidRDefault="0023741D" w:rsidP="00B0211F">
            <w:pPr>
              <w:pStyle w:val="Prrafodelista"/>
              <w:ind w:left="318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Riesgo químico</w:t>
            </w:r>
            <w:r w:rsidR="003966F6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.</w:t>
            </w:r>
          </w:p>
          <w:p w:rsidR="003966F6" w:rsidRDefault="003966F6" w:rsidP="00B0211F">
            <w:pPr>
              <w:pStyle w:val="Prrafodelista"/>
              <w:ind w:left="318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Riesgo Laboral.</w:t>
            </w:r>
          </w:p>
          <w:p w:rsidR="00192127" w:rsidRPr="00B2681A" w:rsidRDefault="009A0D7E" w:rsidP="00B0211F">
            <w:pPr>
              <w:pStyle w:val="Prrafodelista"/>
              <w:ind w:left="318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Jurídica.</w:t>
            </w:r>
          </w:p>
          <w:p w:rsidR="00F05FD8" w:rsidRPr="000E3039" w:rsidRDefault="00F05FD8" w:rsidP="00B0211F">
            <w:pPr>
              <w:pStyle w:val="Prrafodelista"/>
              <w:ind w:left="318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 w:rsidRPr="000E3039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1951" w:type="dxa"/>
          </w:tcPr>
          <w:p w:rsidR="00573E2A" w:rsidRPr="0075037F" w:rsidRDefault="00573E2A" w:rsidP="00192127">
            <w:pPr>
              <w:pStyle w:val="Prrafodelista"/>
              <w:numPr>
                <w:ilvl w:val="0"/>
                <w:numId w:val="16"/>
              </w:numPr>
              <w:ind w:left="285" w:hanging="284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Lib</w:t>
            </w:r>
            <w:r w:rsidR="003E7CAF">
              <w:rPr>
                <w:rFonts w:ascii="Arial" w:hAnsi="Arial" w:cs="Arial"/>
                <w:sz w:val="22"/>
                <w:szCs w:val="22"/>
                <w:lang w:val="es-CO"/>
              </w:rPr>
              <w:t>r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>o radicador de</w:t>
            </w:r>
            <w:r w:rsidRPr="00573E2A">
              <w:rPr>
                <w:rFonts w:ascii="Arial" w:hAnsi="Arial" w:cs="Arial"/>
                <w:sz w:val="22"/>
                <w:szCs w:val="22"/>
                <w:lang w:val="es-CO"/>
              </w:rPr>
              <w:t xml:space="preserve"> entrada </w:t>
            </w:r>
            <w:r w:rsidRPr="005978B7">
              <w:rPr>
                <w:rFonts w:ascii="Arial" w:hAnsi="Arial" w:cs="Arial"/>
                <w:sz w:val="22"/>
                <w:szCs w:val="22"/>
                <w:lang w:val="es-CO"/>
              </w:rPr>
              <w:t>páginas:</w:t>
            </w:r>
            <w:r w:rsidR="005D042E">
              <w:rPr>
                <w:rFonts w:ascii="Arial" w:hAnsi="Arial" w:cs="Arial"/>
                <w:sz w:val="22"/>
                <w:szCs w:val="22"/>
                <w:lang w:val="es-CO"/>
              </w:rPr>
              <w:t xml:space="preserve"> (Se inicia nuevo libro)</w:t>
            </w:r>
            <w:r w:rsidR="00E82CFD" w:rsidRPr="005978B7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="00F55250"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>2</w:t>
            </w:r>
            <w:r w:rsidR="00615D90">
              <w:rPr>
                <w:rFonts w:ascii="Arial" w:hAnsi="Arial" w:cs="Arial"/>
                <w:b/>
                <w:sz w:val="22"/>
                <w:szCs w:val="22"/>
                <w:lang w:val="es-CO"/>
              </w:rPr>
              <w:t>3</w:t>
            </w:r>
            <w:r w:rsidR="005D042E"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a la </w:t>
            </w:r>
            <w:r w:rsidR="00F55250"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>2</w:t>
            </w:r>
            <w:r w:rsidR="00615D90">
              <w:rPr>
                <w:rFonts w:ascii="Arial" w:hAnsi="Arial" w:cs="Arial"/>
                <w:b/>
                <w:sz w:val="22"/>
                <w:szCs w:val="22"/>
                <w:lang w:val="es-CO"/>
              </w:rPr>
              <w:t>5</w:t>
            </w:r>
            <w:r w:rsidR="0018027D"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5978B7"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>Foto</w:t>
            </w:r>
            <w:r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# 1</w:t>
            </w:r>
          </w:p>
          <w:p w:rsidR="00573E2A" w:rsidRPr="005978B7" w:rsidRDefault="00573E2A" w:rsidP="00B0211F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5978B7">
              <w:rPr>
                <w:rFonts w:ascii="Arial" w:hAnsi="Arial" w:cs="Arial"/>
                <w:sz w:val="22"/>
                <w:szCs w:val="22"/>
                <w:lang w:val="es-CO"/>
              </w:rPr>
              <w:t>Libro radicador de salida página</w:t>
            </w:r>
            <w:r w:rsidRPr="00E945E8">
              <w:rPr>
                <w:rFonts w:ascii="Arial" w:hAnsi="Arial" w:cs="Arial"/>
                <w:b/>
                <w:sz w:val="22"/>
                <w:szCs w:val="22"/>
                <w:lang w:val="es-CO"/>
              </w:rPr>
              <w:t>:</w:t>
            </w:r>
            <w:r w:rsidR="00F56DB1" w:rsidRPr="00E945E8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F55250"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>41</w:t>
            </w:r>
            <w:r w:rsidR="00AB4873"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>Foto # 2</w:t>
            </w:r>
          </w:p>
          <w:p w:rsidR="00573E2A" w:rsidRPr="00B2681A" w:rsidRDefault="00573E2A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874F14" w:rsidRPr="00874F14" w:rsidRDefault="00B2681A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El seguimiento de las PQRS se realiza diariamente</w:t>
            </w:r>
            <w:r w:rsidR="00BA59E6">
              <w:rPr>
                <w:rFonts w:ascii="Arial" w:hAnsi="Arial" w:cs="Arial"/>
                <w:sz w:val="22"/>
                <w:szCs w:val="22"/>
                <w:lang w:val="es-CO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>se env</w:t>
            </w:r>
            <w:r w:rsidR="00BA59E6">
              <w:rPr>
                <w:rFonts w:ascii="Arial" w:hAnsi="Arial" w:cs="Arial"/>
                <w:sz w:val="22"/>
                <w:szCs w:val="22"/>
                <w:lang w:val="es-CO"/>
              </w:rPr>
              <w:t xml:space="preserve">ía </w:t>
            </w:r>
            <w:r w:rsidR="001A558F">
              <w:rPr>
                <w:rFonts w:ascii="Arial" w:hAnsi="Arial" w:cs="Arial"/>
                <w:sz w:val="22"/>
                <w:szCs w:val="22"/>
                <w:lang w:val="es-CO"/>
              </w:rPr>
              <w:t xml:space="preserve">por medio de </w:t>
            </w:r>
            <w:r w:rsidR="007A4C1B">
              <w:rPr>
                <w:rFonts w:ascii="Arial" w:hAnsi="Arial" w:cs="Arial"/>
                <w:sz w:val="22"/>
                <w:szCs w:val="22"/>
                <w:lang w:val="es-CO"/>
              </w:rPr>
              <w:t>WhatsApp</w:t>
            </w:r>
            <w:r w:rsidR="001A558F">
              <w:rPr>
                <w:rFonts w:ascii="Arial" w:hAnsi="Arial" w:cs="Arial"/>
                <w:sz w:val="22"/>
                <w:szCs w:val="22"/>
                <w:lang w:val="es-CO"/>
              </w:rPr>
              <w:t xml:space="preserve"> y correo electrónico las </w:t>
            </w:r>
            <w:r w:rsidR="00A20057">
              <w:rPr>
                <w:rFonts w:ascii="Arial" w:hAnsi="Arial" w:cs="Arial"/>
                <w:sz w:val="22"/>
                <w:szCs w:val="22"/>
                <w:lang w:val="es-CO"/>
              </w:rPr>
              <w:t xml:space="preserve">PQRS que se deben </w:t>
            </w:r>
            <w:r w:rsidR="00A20057"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>atender en la siguiente semana</w:t>
            </w:r>
            <w:r w:rsidR="00573E2A">
              <w:rPr>
                <w:rFonts w:ascii="Arial" w:hAnsi="Arial" w:cs="Arial"/>
                <w:sz w:val="22"/>
                <w:szCs w:val="22"/>
                <w:lang w:val="es-CO"/>
              </w:rPr>
              <w:t xml:space="preserve"> las evidencias</w:t>
            </w:r>
            <w:r w:rsidR="00BA59E6">
              <w:rPr>
                <w:rFonts w:ascii="Arial" w:hAnsi="Arial" w:cs="Arial"/>
                <w:sz w:val="22"/>
                <w:szCs w:val="22"/>
                <w:lang w:val="es-CO"/>
              </w:rPr>
              <w:t xml:space="preserve">: Agua y Saneamiento, </w:t>
            </w:r>
            <w:r w:rsidR="00BA59E6" w:rsidRPr="00BA59E6">
              <w:rPr>
                <w:rFonts w:ascii="Arial" w:hAnsi="Arial" w:cs="Arial"/>
                <w:sz w:val="22"/>
                <w:szCs w:val="22"/>
                <w:lang w:val="es-CO"/>
              </w:rPr>
              <w:t>Consumo</w:t>
            </w:r>
            <w:r w:rsidR="00BA59E6">
              <w:rPr>
                <w:rFonts w:ascii="Arial" w:hAnsi="Arial" w:cs="Arial"/>
                <w:sz w:val="22"/>
                <w:szCs w:val="22"/>
                <w:lang w:val="es-CO"/>
              </w:rPr>
              <w:t xml:space="preserve">, </w:t>
            </w:r>
            <w:r w:rsidR="00BA59E6" w:rsidRPr="00BA59E6">
              <w:rPr>
                <w:rFonts w:ascii="Arial" w:hAnsi="Arial" w:cs="Arial"/>
                <w:sz w:val="22"/>
                <w:szCs w:val="22"/>
                <w:lang w:val="es-CO"/>
              </w:rPr>
              <w:t>Riesgo químic</w:t>
            </w:r>
            <w:r w:rsidR="00991733">
              <w:rPr>
                <w:rFonts w:ascii="Arial" w:hAnsi="Arial" w:cs="Arial"/>
                <w:sz w:val="22"/>
                <w:szCs w:val="22"/>
                <w:lang w:val="es-CO"/>
              </w:rPr>
              <w:t>o, Salud ambiental</w:t>
            </w:r>
            <w:r w:rsidR="00874F14">
              <w:rPr>
                <w:rFonts w:ascii="Arial" w:hAnsi="Arial" w:cs="Arial"/>
                <w:sz w:val="22"/>
                <w:szCs w:val="22"/>
                <w:lang w:val="es-CO"/>
              </w:rPr>
              <w:t xml:space="preserve"> y Jurídica.</w:t>
            </w:r>
          </w:p>
          <w:p w:rsidR="00874F14" w:rsidRPr="00874F14" w:rsidRDefault="00874F14" w:rsidP="00874F14">
            <w:pPr>
              <w:pStyle w:val="Prrafodelista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BA59E6" w:rsidRPr="0034516F" w:rsidRDefault="0034516F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34516F">
              <w:rPr>
                <w:rFonts w:ascii="Arial" w:hAnsi="Arial" w:cs="Arial"/>
                <w:b/>
                <w:sz w:val="22"/>
                <w:szCs w:val="22"/>
                <w:lang w:val="es-CO"/>
              </w:rPr>
              <w:t>Foto # 3</w:t>
            </w:r>
          </w:p>
          <w:p w:rsidR="00B2681A" w:rsidRPr="00BA59E6" w:rsidRDefault="00B2681A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701" w:type="dxa"/>
          </w:tcPr>
          <w:p w:rsidR="00142A65" w:rsidRPr="00B2681A" w:rsidRDefault="003C0CAD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>SSY</w:t>
            </w:r>
            <w:r w:rsidR="003957A2" w:rsidRPr="00B2681A">
              <w:rPr>
                <w:rFonts w:ascii="Arial" w:hAnsi="Arial" w:cs="Arial"/>
                <w:sz w:val="22"/>
                <w:szCs w:val="22"/>
                <w:lang w:val="es-CO"/>
              </w:rPr>
              <w:t>SS Dimensión Salud Ambiental</w:t>
            </w:r>
            <w:r w:rsidR="007A4C1B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</w:tc>
        <w:tc>
          <w:tcPr>
            <w:tcW w:w="1593" w:type="dxa"/>
          </w:tcPr>
          <w:p w:rsidR="00142A65" w:rsidRPr="00B2681A" w:rsidRDefault="003C0CAD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</w:t>
            </w:r>
            <w:r w:rsidR="003B4556" w:rsidRPr="00B2681A">
              <w:rPr>
                <w:rFonts w:ascii="Arial" w:hAnsi="Arial" w:cs="Arial"/>
                <w:sz w:val="22"/>
                <w:szCs w:val="22"/>
                <w:lang w:val="es-CO"/>
              </w:rPr>
              <w:t>SS</w:t>
            </w:r>
            <w:r w:rsidR="003957A2" w:rsidRPr="00B2681A">
              <w:rPr>
                <w:rFonts w:ascii="Arial" w:hAnsi="Arial" w:cs="Arial"/>
                <w:sz w:val="22"/>
                <w:szCs w:val="22"/>
                <w:lang w:val="es-CO"/>
              </w:rPr>
              <w:t xml:space="preserve"> Dimensión Salud Ambiental.</w:t>
            </w:r>
          </w:p>
        </w:tc>
        <w:tc>
          <w:tcPr>
            <w:tcW w:w="2410" w:type="dxa"/>
          </w:tcPr>
          <w:p w:rsidR="00F52019" w:rsidRDefault="00573E2A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Se entregan las solicitudes de visita a cada líder para anexar a las actas de visita</w:t>
            </w:r>
            <w:r w:rsidR="00FE4B3D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  <w:p w:rsidR="00A82683" w:rsidRDefault="001A558F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L</w:t>
            </w:r>
            <w:r w:rsidR="00FD1C11">
              <w:rPr>
                <w:rFonts w:ascii="Arial" w:hAnsi="Arial" w:cs="Arial"/>
                <w:sz w:val="22"/>
                <w:szCs w:val="22"/>
                <w:lang w:val="es-CO"/>
              </w:rPr>
              <w:t>as respuestas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a las PQRS se envían po</w:t>
            </w:r>
            <w:r w:rsidR="00FD1C11">
              <w:rPr>
                <w:rFonts w:ascii="Arial" w:hAnsi="Arial" w:cs="Arial"/>
                <w:sz w:val="22"/>
                <w:szCs w:val="22"/>
                <w:lang w:val="es-CO"/>
              </w:rPr>
              <w:t xml:space="preserve">r correo electrónico oficial </w:t>
            </w:r>
            <w:hyperlink r:id="rId8" w:history="1">
              <w:r w:rsidR="00FD1C11" w:rsidRPr="00BE2B1A">
                <w:rPr>
                  <w:rStyle w:val="Hipervnculo"/>
                  <w:rFonts w:ascii="Arial" w:hAnsi="Arial" w:cs="Arial"/>
                  <w:sz w:val="22"/>
                  <w:szCs w:val="22"/>
                  <w:lang w:val="es-CO"/>
                </w:rPr>
                <w:t>saludambiental@pereira.gov.co</w:t>
              </w:r>
            </w:hyperlink>
            <w:r w:rsidR="00FD1C11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al correo de gestión documental (Archivo) para que desde allí sean direccionados a cada uno de los peticionarios </w:t>
            </w:r>
            <w:r w:rsidR="00FD1C11">
              <w:rPr>
                <w:rFonts w:ascii="Arial" w:hAnsi="Arial" w:cs="Arial"/>
                <w:sz w:val="22"/>
                <w:szCs w:val="22"/>
                <w:lang w:val="es-CO"/>
              </w:rPr>
              <w:t xml:space="preserve">– </w:t>
            </w:r>
            <w:r w:rsidR="00A82683">
              <w:rPr>
                <w:rFonts w:ascii="Arial" w:hAnsi="Arial" w:cs="Arial"/>
                <w:sz w:val="22"/>
                <w:szCs w:val="22"/>
                <w:lang w:val="es-CO"/>
              </w:rPr>
              <w:t>se deja trazabilidad en PDF de los documentos enviados.</w:t>
            </w:r>
            <w:r w:rsidR="00192127">
              <w:rPr>
                <w:rFonts w:ascii="Arial" w:hAnsi="Arial" w:cs="Arial"/>
                <w:sz w:val="22"/>
                <w:szCs w:val="22"/>
                <w:lang w:val="es-CO"/>
              </w:rPr>
              <w:t xml:space="preserve"> (</w:t>
            </w:r>
            <w:r w:rsidR="00192127" w:rsidRPr="00192127">
              <w:rPr>
                <w:rFonts w:ascii="Arial" w:hAnsi="Arial" w:cs="Arial"/>
                <w:sz w:val="22"/>
                <w:szCs w:val="22"/>
                <w:lang w:val="es-CO"/>
              </w:rPr>
              <w:t>archivosalud@pereira.gov.co</w:t>
            </w:r>
            <w:r w:rsidR="00192127">
              <w:rPr>
                <w:rFonts w:ascii="Arial" w:hAnsi="Arial" w:cs="Arial"/>
                <w:sz w:val="22"/>
                <w:szCs w:val="22"/>
                <w:lang w:val="es-CO"/>
              </w:rPr>
              <w:t>).</w:t>
            </w:r>
          </w:p>
          <w:p w:rsidR="00A82683" w:rsidRDefault="00E945E8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>T</w:t>
            </w:r>
            <w:r w:rsidR="000E3039">
              <w:rPr>
                <w:rFonts w:ascii="Arial" w:hAnsi="Arial" w:cs="Arial"/>
                <w:sz w:val="22"/>
                <w:szCs w:val="22"/>
                <w:lang w:val="es-CO"/>
              </w:rPr>
              <w:t xml:space="preserve">odas las respuestas a 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>las solicitudes</w:t>
            </w:r>
            <w:r w:rsidR="000E3039">
              <w:rPr>
                <w:rFonts w:ascii="Arial" w:hAnsi="Arial" w:cs="Arial"/>
                <w:sz w:val="22"/>
                <w:szCs w:val="22"/>
                <w:lang w:val="es-CO"/>
              </w:rPr>
              <w:t xml:space="preserve"> externas deben llevar correo </w:t>
            </w:r>
            <w:r w:rsidR="00F6566D">
              <w:rPr>
                <w:rFonts w:ascii="Arial" w:hAnsi="Arial" w:cs="Arial"/>
                <w:sz w:val="22"/>
                <w:szCs w:val="22"/>
                <w:lang w:val="es-CO"/>
              </w:rPr>
              <w:t>electrónico para</w:t>
            </w:r>
            <w:r w:rsidR="000E3039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="00A82683">
              <w:rPr>
                <w:rFonts w:ascii="Arial" w:hAnsi="Arial" w:cs="Arial"/>
                <w:sz w:val="22"/>
                <w:szCs w:val="22"/>
                <w:lang w:val="es-CO"/>
              </w:rPr>
              <w:t xml:space="preserve">reenviarlo a </w:t>
            </w:r>
            <w:hyperlink r:id="rId9" w:history="1">
              <w:r w:rsidR="00A82683" w:rsidRPr="00BE2B1A">
                <w:rPr>
                  <w:rStyle w:val="Hipervnculo"/>
                  <w:rFonts w:ascii="Arial" w:hAnsi="Arial" w:cs="Arial"/>
                  <w:sz w:val="22"/>
                  <w:szCs w:val="22"/>
                  <w:lang w:val="es-CO"/>
                </w:rPr>
                <w:t>archivosalud@pereira.gov.co</w:t>
              </w:r>
            </w:hyperlink>
            <w:r w:rsidR="00A82683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="000E3039">
              <w:rPr>
                <w:rFonts w:ascii="Arial" w:hAnsi="Arial" w:cs="Arial"/>
                <w:sz w:val="22"/>
                <w:szCs w:val="22"/>
                <w:lang w:val="es-CO"/>
              </w:rPr>
              <w:t>y de ahí a sus peticionarios.</w:t>
            </w:r>
          </w:p>
          <w:p w:rsidR="00A82683" w:rsidRDefault="00A82683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Todo oficio proyectado que no contenga correo electrónico no será enviado</w:t>
            </w:r>
          </w:p>
          <w:p w:rsidR="005D042E" w:rsidRPr="00A82683" w:rsidRDefault="005D042E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Se realiza seguimiento a l</w:t>
            </w:r>
            <w:r w:rsidR="008A51DF">
              <w:rPr>
                <w:rFonts w:ascii="Arial" w:hAnsi="Arial" w:cs="Arial"/>
                <w:sz w:val="22"/>
                <w:szCs w:val="22"/>
                <w:lang w:val="es-CO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s </w:t>
            </w:r>
            <w:r w:rsidR="008A51DF">
              <w:rPr>
                <w:rFonts w:ascii="Arial" w:hAnsi="Arial" w:cs="Arial"/>
                <w:sz w:val="22"/>
                <w:szCs w:val="22"/>
                <w:lang w:val="es-CO"/>
              </w:rPr>
              <w:t>solicitudes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que vayan con copia a los diferentes peticionarios, se guardan en archivo PDF.</w:t>
            </w:r>
          </w:p>
          <w:p w:rsidR="00573E2A" w:rsidRPr="0073481F" w:rsidRDefault="00A82683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A82683">
              <w:rPr>
                <w:rFonts w:ascii="Arial" w:hAnsi="Arial" w:cs="Arial"/>
                <w:b/>
                <w:sz w:val="22"/>
                <w:szCs w:val="22"/>
                <w:lang w:val="es-CO"/>
              </w:rPr>
              <w:t>Foto</w:t>
            </w:r>
            <w:r w:rsidR="0034516F" w:rsidRPr="0034516F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# 4</w:t>
            </w:r>
          </w:p>
          <w:p w:rsidR="0073481F" w:rsidRDefault="0073481F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73481F" w:rsidRPr="0073481F" w:rsidRDefault="0073481F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B43FD6" w:rsidRPr="00B2681A" w:rsidRDefault="00B43FD6" w:rsidP="00B0211F">
            <w:pPr>
              <w:pStyle w:val="Prrafodelista"/>
              <w:ind w:left="19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E7477" w:rsidRPr="00B2681A" w:rsidTr="00192127">
        <w:tc>
          <w:tcPr>
            <w:tcW w:w="2835" w:type="dxa"/>
          </w:tcPr>
          <w:p w:rsidR="006E7477" w:rsidRPr="00B2681A" w:rsidRDefault="006E7477" w:rsidP="00B0211F">
            <w:pPr>
              <w:pStyle w:val="Prrafodelista"/>
              <w:numPr>
                <w:ilvl w:val="0"/>
                <w:numId w:val="15"/>
              </w:numPr>
              <w:ind w:left="284" w:hanging="284"/>
              <w:jc w:val="both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lastRenderedPageBreak/>
              <w:t xml:space="preserve">Contribuir con el diligenciamiento y archivo de las actas de reunión del área asignada para lo cual el contratista debe aportar las actas de reunión diligenciadas y las carpetas físicas </w:t>
            </w:r>
            <w:r w:rsidR="00B41A7A"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 xml:space="preserve">de </w:t>
            </w:r>
            <w:r w:rsidR="00B41A7A"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lastRenderedPageBreak/>
              <w:t>acuerdo con</w:t>
            </w: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 xml:space="preserve"> las directrices de archivo.</w:t>
            </w:r>
          </w:p>
        </w:tc>
        <w:tc>
          <w:tcPr>
            <w:tcW w:w="3402" w:type="dxa"/>
          </w:tcPr>
          <w:p w:rsidR="00192127" w:rsidRDefault="00C1176C" w:rsidP="009D7C25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825295"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>A</w:t>
            </w:r>
            <w:r w:rsidR="00E82CFD" w:rsidRPr="00825295">
              <w:rPr>
                <w:rFonts w:ascii="Arial" w:hAnsi="Arial" w:cs="Arial"/>
                <w:sz w:val="22"/>
                <w:szCs w:val="22"/>
                <w:lang w:val="es-CO"/>
              </w:rPr>
              <w:t xml:space="preserve">cta # </w:t>
            </w:r>
            <w:r w:rsidR="006001BC">
              <w:rPr>
                <w:rFonts w:ascii="Arial" w:hAnsi="Arial" w:cs="Arial"/>
                <w:sz w:val="22"/>
                <w:szCs w:val="22"/>
                <w:lang w:val="es-CO"/>
              </w:rPr>
              <w:t>28 del 6-9-21</w:t>
            </w:r>
          </w:p>
          <w:p w:rsidR="009D7C25" w:rsidRDefault="009D7C25" w:rsidP="009D7C25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Acta # </w:t>
            </w:r>
            <w:r w:rsidR="006001BC">
              <w:rPr>
                <w:rFonts w:ascii="Arial" w:hAnsi="Arial" w:cs="Arial"/>
                <w:sz w:val="22"/>
                <w:szCs w:val="22"/>
                <w:lang w:val="es-CO"/>
              </w:rPr>
              <w:t>29 del 13-9-21</w:t>
            </w:r>
          </w:p>
          <w:p w:rsidR="00874F14" w:rsidRDefault="00874F14" w:rsidP="009D7C25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Acta # </w:t>
            </w:r>
            <w:r w:rsidR="006001BC">
              <w:rPr>
                <w:rFonts w:ascii="Arial" w:hAnsi="Arial" w:cs="Arial"/>
                <w:sz w:val="22"/>
                <w:szCs w:val="22"/>
                <w:lang w:val="es-CO"/>
              </w:rPr>
              <w:t>30- del 20-9-21</w:t>
            </w:r>
          </w:p>
          <w:p w:rsidR="000B657C" w:rsidRDefault="00874F14" w:rsidP="006001BC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Acta # </w:t>
            </w:r>
            <w:r w:rsidR="006001BC">
              <w:rPr>
                <w:rFonts w:ascii="Arial" w:hAnsi="Arial" w:cs="Arial"/>
                <w:sz w:val="22"/>
                <w:szCs w:val="22"/>
                <w:lang w:val="es-CO"/>
              </w:rPr>
              <w:t xml:space="preserve">31 Reposa en el </w:t>
            </w:r>
            <w:r w:rsidR="002F3DF3">
              <w:rPr>
                <w:rFonts w:ascii="Arial" w:hAnsi="Arial" w:cs="Arial"/>
                <w:sz w:val="22"/>
                <w:szCs w:val="22"/>
                <w:lang w:val="es-CO"/>
              </w:rPr>
              <w:t>archivo</w:t>
            </w:r>
            <w:r w:rsidR="006001BC">
              <w:rPr>
                <w:rFonts w:ascii="Arial" w:hAnsi="Arial" w:cs="Arial"/>
                <w:sz w:val="22"/>
                <w:szCs w:val="22"/>
                <w:lang w:val="es-CO"/>
              </w:rPr>
              <w:t xml:space="preserve"> de Laura Henao</w:t>
            </w:r>
            <w:r w:rsidR="005871F9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  <w:p w:rsidR="006001BC" w:rsidRDefault="006001BC" w:rsidP="006001BC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Acta # 32 del 27-9-21</w:t>
            </w:r>
          </w:p>
          <w:p w:rsidR="00AB5C11" w:rsidRDefault="00AB5C11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AB5C11" w:rsidRDefault="00AB5C11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AB5C11" w:rsidRDefault="00AB5C11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AB5C11" w:rsidRDefault="00AB5C11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AB5C11" w:rsidRDefault="00AB5C11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4F7087" w:rsidRDefault="004F7087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AB5C11" w:rsidRPr="00D94C4A" w:rsidRDefault="00AB5C11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951" w:type="dxa"/>
          </w:tcPr>
          <w:p w:rsidR="006E7477" w:rsidRPr="00874F14" w:rsidRDefault="00F77517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>A</w:t>
            </w:r>
            <w:r w:rsidR="000E3039">
              <w:rPr>
                <w:rFonts w:ascii="Arial" w:hAnsi="Arial" w:cs="Arial"/>
                <w:sz w:val="22"/>
                <w:szCs w:val="22"/>
                <w:lang w:val="es-CO"/>
              </w:rPr>
              <w:t xml:space="preserve">cta </w:t>
            </w:r>
            <w:r w:rsidR="003236DC">
              <w:rPr>
                <w:rFonts w:ascii="Arial" w:hAnsi="Arial" w:cs="Arial"/>
                <w:sz w:val="22"/>
                <w:szCs w:val="22"/>
                <w:lang w:val="es-CO"/>
              </w:rPr>
              <w:t xml:space="preserve">digitales </w:t>
            </w:r>
          </w:p>
          <w:p w:rsidR="00874F14" w:rsidRDefault="00874F14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Fotografías</w:t>
            </w:r>
          </w:p>
          <w:p w:rsidR="00874F14" w:rsidRPr="00B2681A" w:rsidRDefault="00874F14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Asistencia</w:t>
            </w:r>
            <w:r w:rsidR="00F55250" w:rsidRPr="003236DC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Foto # 5</w:t>
            </w:r>
          </w:p>
        </w:tc>
        <w:tc>
          <w:tcPr>
            <w:tcW w:w="1701" w:type="dxa"/>
          </w:tcPr>
          <w:p w:rsidR="006E7477" w:rsidRPr="00B2681A" w:rsidRDefault="006E7477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Ambiental.</w:t>
            </w:r>
          </w:p>
        </w:tc>
        <w:tc>
          <w:tcPr>
            <w:tcW w:w="1593" w:type="dxa"/>
          </w:tcPr>
          <w:p w:rsidR="006E7477" w:rsidRPr="00B2681A" w:rsidRDefault="003C0CAD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</w:t>
            </w:r>
            <w:r w:rsidR="006E7477" w:rsidRPr="00B2681A">
              <w:rPr>
                <w:rFonts w:ascii="Arial" w:hAnsi="Arial" w:cs="Arial"/>
                <w:sz w:val="22"/>
                <w:szCs w:val="22"/>
                <w:lang w:val="es-CO"/>
              </w:rPr>
              <w:t>SS Dimensión Salud Ambiental.</w:t>
            </w:r>
          </w:p>
        </w:tc>
        <w:tc>
          <w:tcPr>
            <w:tcW w:w="2410" w:type="dxa"/>
          </w:tcPr>
          <w:p w:rsidR="00192127" w:rsidRPr="00F55250" w:rsidRDefault="00E82CFD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>Acta número</w:t>
            </w:r>
            <w:r w:rsidR="00C1176C"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6001BC">
              <w:rPr>
                <w:rFonts w:ascii="Arial" w:hAnsi="Arial" w:cs="Arial"/>
                <w:b/>
                <w:sz w:val="22"/>
                <w:szCs w:val="22"/>
                <w:lang w:val="es-CO"/>
              </w:rPr>
              <w:t>28</w:t>
            </w:r>
          </w:p>
          <w:p w:rsidR="00E945E8" w:rsidRPr="00F55250" w:rsidRDefault="00E945E8" w:rsidP="00B0211F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Acta número </w:t>
            </w:r>
            <w:r w:rsidR="006001BC">
              <w:rPr>
                <w:rFonts w:ascii="Arial" w:hAnsi="Arial" w:cs="Arial"/>
                <w:b/>
                <w:sz w:val="22"/>
                <w:szCs w:val="22"/>
                <w:lang w:val="es-CO"/>
              </w:rPr>
              <w:t>29</w:t>
            </w:r>
          </w:p>
          <w:p w:rsidR="00874F14" w:rsidRPr="00F55250" w:rsidRDefault="00874F14" w:rsidP="00874F14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Acta número </w:t>
            </w:r>
            <w:r w:rsidR="006001BC">
              <w:rPr>
                <w:rFonts w:ascii="Arial" w:hAnsi="Arial" w:cs="Arial"/>
                <w:b/>
                <w:sz w:val="22"/>
                <w:szCs w:val="22"/>
                <w:lang w:val="es-CO"/>
              </w:rPr>
              <w:t>30</w:t>
            </w:r>
          </w:p>
          <w:p w:rsidR="00874F14" w:rsidRPr="00F55250" w:rsidRDefault="00874F14" w:rsidP="00874F14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F55250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Acta número </w:t>
            </w:r>
            <w:r w:rsidR="006001BC">
              <w:rPr>
                <w:rFonts w:ascii="Arial" w:hAnsi="Arial" w:cs="Arial"/>
                <w:b/>
                <w:sz w:val="22"/>
                <w:szCs w:val="22"/>
                <w:lang w:val="es-CO"/>
              </w:rPr>
              <w:t>31</w:t>
            </w:r>
          </w:p>
          <w:p w:rsidR="00874F14" w:rsidRPr="00F55250" w:rsidRDefault="006001BC" w:rsidP="00874F14">
            <w:pPr>
              <w:pStyle w:val="Prrafodelista"/>
              <w:numPr>
                <w:ilvl w:val="0"/>
                <w:numId w:val="16"/>
              </w:numPr>
              <w:ind w:left="198" w:hanging="142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Acta número 32</w:t>
            </w:r>
          </w:p>
          <w:p w:rsidR="002E5BDF" w:rsidRPr="00991733" w:rsidRDefault="002E5BDF" w:rsidP="009D7C25">
            <w:pPr>
              <w:pStyle w:val="Prrafodelista"/>
              <w:ind w:left="19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EB1DD9" w:rsidRPr="00B2681A" w:rsidTr="00192127">
        <w:tc>
          <w:tcPr>
            <w:tcW w:w="2835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5"/>
              </w:numPr>
              <w:ind w:left="284" w:hanging="284"/>
              <w:jc w:val="both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>Brindar apoyo en la atención de usuarios que requieran información sobre los procesos desarrollados en el área de salud ambiental y demás que se le asignen de la Secretaria de Salud para lo cual el contratista debe aportar registro de personas atendidas y/o correos electrónicos enviados con información.</w:t>
            </w:r>
          </w:p>
        </w:tc>
        <w:tc>
          <w:tcPr>
            <w:tcW w:w="3402" w:type="dxa"/>
          </w:tcPr>
          <w:p w:rsidR="00AB5C11" w:rsidRDefault="00F77517" w:rsidP="00B0211F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No se atendieron usuarios</w:t>
            </w:r>
            <w:r w:rsidR="002E5BDF">
              <w:rPr>
                <w:rFonts w:ascii="Arial" w:hAnsi="Arial" w:cs="Arial"/>
                <w:sz w:val="22"/>
                <w:szCs w:val="22"/>
                <w:lang w:val="es-CO"/>
              </w:rPr>
              <w:t xml:space="preserve"> para el mes de abril.</w:t>
            </w:r>
          </w:p>
          <w:p w:rsidR="008E5EF6" w:rsidRDefault="00AB5C11" w:rsidP="00B0211F">
            <w:pPr>
              <w:pStyle w:val="Prrafodelista"/>
              <w:numPr>
                <w:ilvl w:val="0"/>
                <w:numId w:val="16"/>
              </w:numPr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Por correo electrónico se envió información sobre los requisitos de los establecimientos solicitados - </w:t>
            </w:r>
            <w:r w:rsidR="00F77517">
              <w:rPr>
                <w:rFonts w:ascii="Arial" w:hAnsi="Arial" w:cs="Arial"/>
                <w:sz w:val="22"/>
                <w:szCs w:val="22"/>
                <w:lang w:val="es-CO"/>
              </w:rPr>
              <w:t>electrónicos.</w:t>
            </w:r>
          </w:p>
          <w:p w:rsidR="00D27DF8" w:rsidRDefault="00D27DF8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D27DF8" w:rsidRDefault="00D27DF8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B2A94" w:rsidRPr="00D27DF8" w:rsidRDefault="001B2A94" w:rsidP="00B0211F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951" w:type="dxa"/>
          </w:tcPr>
          <w:p w:rsidR="00AD5ECF" w:rsidRDefault="00AB5C11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Email</w:t>
            </w:r>
            <w:r w:rsidR="003236DC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</w:p>
          <w:p w:rsidR="003236DC" w:rsidRPr="003236DC" w:rsidRDefault="003236DC" w:rsidP="003236DC">
            <w:pPr>
              <w:pStyle w:val="Prrafodelista"/>
              <w:ind w:left="318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3236DC">
              <w:rPr>
                <w:rFonts w:ascii="Arial" w:hAnsi="Arial" w:cs="Arial"/>
                <w:b/>
                <w:sz w:val="22"/>
                <w:szCs w:val="22"/>
                <w:lang w:val="es-CO"/>
              </w:rPr>
              <w:t>Foto # 6</w:t>
            </w:r>
          </w:p>
        </w:tc>
        <w:tc>
          <w:tcPr>
            <w:tcW w:w="1701" w:type="dxa"/>
          </w:tcPr>
          <w:p w:rsidR="00EB1DD9" w:rsidRPr="00B2681A" w:rsidRDefault="00F77517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Ninguno</w:t>
            </w:r>
            <w:r w:rsidR="00EB1DD9" w:rsidRPr="00B2681A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</w:tc>
        <w:tc>
          <w:tcPr>
            <w:tcW w:w="1593" w:type="dxa"/>
          </w:tcPr>
          <w:p w:rsidR="00EB1DD9" w:rsidRPr="00B2681A" w:rsidRDefault="00F77517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Ninguno</w:t>
            </w:r>
            <w:r w:rsidR="000E5DF3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</w:tc>
        <w:tc>
          <w:tcPr>
            <w:tcW w:w="2410" w:type="dxa"/>
          </w:tcPr>
          <w:p w:rsidR="00EB1DD9" w:rsidRPr="00D94C4A" w:rsidRDefault="00AB5C11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Archivo PDF</w:t>
            </w:r>
          </w:p>
        </w:tc>
      </w:tr>
      <w:tr w:rsidR="00EB1DD9" w:rsidRPr="00B2681A" w:rsidTr="00192127">
        <w:tc>
          <w:tcPr>
            <w:tcW w:w="2835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5"/>
              </w:numPr>
              <w:ind w:left="284" w:hanging="284"/>
              <w:jc w:val="both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 xml:space="preserve">Acompañar el proceso de citación a funcionarios y contratistas a reuniones, comités y demás actividades que se desarrollen en salud ambiental y sus programas, así como asistir a las reuniones y capacitaciones a las que sea convocado. </w:t>
            </w: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lastRenderedPageBreak/>
              <w:t>Para lo cual el contratista debe aportar soporte de citación y listas de asistencia según sea el caso.</w:t>
            </w:r>
          </w:p>
        </w:tc>
        <w:tc>
          <w:tcPr>
            <w:tcW w:w="3402" w:type="dxa"/>
          </w:tcPr>
          <w:p w:rsidR="008954CA" w:rsidRPr="008B0092" w:rsidRDefault="009D7C25" w:rsidP="008954CA">
            <w:pPr>
              <w:pStyle w:val="Prrafodelista"/>
              <w:numPr>
                <w:ilvl w:val="0"/>
                <w:numId w:val="16"/>
              </w:numPr>
              <w:tabs>
                <w:tab w:val="left" w:pos="322"/>
                <w:tab w:val="left" w:pos="1277"/>
              </w:tabs>
              <w:ind w:left="285" w:hanging="142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8B0092">
              <w:rPr>
                <w:rFonts w:ascii="Arial" w:hAnsi="Arial" w:cs="Arial"/>
                <w:b/>
                <w:sz w:val="22"/>
                <w:szCs w:val="22"/>
                <w:lang w:val="es-CO"/>
              </w:rPr>
              <w:lastRenderedPageBreak/>
              <w:t>Para el presente informe no se tuvieron reunión con el proceso de PQRS</w:t>
            </w:r>
            <w:r w:rsidR="008B0092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a cargo de Salud Pública</w:t>
            </w:r>
            <w:r w:rsidRPr="008B0092">
              <w:rPr>
                <w:rFonts w:ascii="Arial" w:hAnsi="Arial" w:cs="Arial"/>
                <w:b/>
                <w:sz w:val="22"/>
                <w:szCs w:val="22"/>
                <w:lang w:val="es-CO"/>
              </w:rPr>
              <w:t>.</w:t>
            </w:r>
          </w:p>
          <w:p w:rsidR="004F6CE0" w:rsidRPr="006001BC" w:rsidRDefault="009D7C25" w:rsidP="006001BC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Reunión </w:t>
            </w:r>
            <w:r w:rsidR="006001BC">
              <w:rPr>
                <w:rFonts w:ascii="Arial" w:hAnsi="Arial" w:cs="Arial"/>
                <w:sz w:val="22"/>
                <w:szCs w:val="22"/>
                <w:lang w:val="es-CO"/>
              </w:rPr>
              <w:t xml:space="preserve">presencial el 14-9-21. </w:t>
            </w:r>
            <w:r w:rsidR="006001BC">
              <w:rPr>
                <w:rFonts w:ascii="Arial" w:hAnsi="Arial" w:cs="Arial"/>
                <w:b/>
                <w:sz w:val="22"/>
                <w:szCs w:val="22"/>
                <w:lang w:val="es-CO"/>
              </w:rPr>
              <w:t>F</w:t>
            </w:r>
            <w:r w:rsidR="005871F9">
              <w:rPr>
                <w:rFonts w:ascii="Arial" w:hAnsi="Arial" w:cs="Arial"/>
                <w:b/>
                <w:sz w:val="22"/>
                <w:szCs w:val="22"/>
                <w:lang w:val="es-CO"/>
              </w:rPr>
              <w:t>oto</w:t>
            </w:r>
            <w:r w:rsidR="006001BC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# 7</w:t>
            </w:r>
          </w:p>
        </w:tc>
        <w:tc>
          <w:tcPr>
            <w:tcW w:w="1951" w:type="dxa"/>
          </w:tcPr>
          <w:p w:rsidR="00AA1B08" w:rsidRPr="006001BC" w:rsidRDefault="00AA1B08" w:rsidP="006001BC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Fotografías</w:t>
            </w:r>
          </w:p>
          <w:p w:rsidR="005A635B" w:rsidRPr="005A635B" w:rsidRDefault="005A635B" w:rsidP="00B0211F">
            <w:pPr>
              <w:pStyle w:val="Prrafodelista"/>
              <w:ind w:left="318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  <w:tc>
          <w:tcPr>
            <w:tcW w:w="1701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Ambiental.</w:t>
            </w:r>
          </w:p>
          <w:p w:rsidR="00EB1DD9" w:rsidRPr="00B2681A" w:rsidRDefault="00EB1DD9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593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Ambiental.</w:t>
            </w:r>
          </w:p>
        </w:tc>
        <w:tc>
          <w:tcPr>
            <w:tcW w:w="2410" w:type="dxa"/>
          </w:tcPr>
          <w:p w:rsidR="00AA1B08" w:rsidRDefault="00AA1B08" w:rsidP="00AA1B08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Fotografías</w:t>
            </w:r>
          </w:p>
          <w:p w:rsidR="00782545" w:rsidRPr="004F6CE0" w:rsidRDefault="00782545" w:rsidP="006001BC">
            <w:pPr>
              <w:pStyle w:val="Prrafodelista"/>
              <w:ind w:left="318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</w:tr>
      <w:tr w:rsidR="00EB1DD9" w:rsidRPr="00B2681A" w:rsidTr="00192127">
        <w:tc>
          <w:tcPr>
            <w:tcW w:w="2835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5"/>
              </w:numPr>
              <w:ind w:left="284" w:hanging="284"/>
              <w:jc w:val="both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>Contribuir con el proceso de archivo físico y digital de la documentación de las actividades propias del contrato según los formatos y requerimientos de las normas de archivo para los cual el contratista debe presentar mensualmente las carpetas físicas y digitales debidamente organizadas.</w:t>
            </w:r>
          </w:p>
        </w:tc>
        <w:tc>
          <w:tcPr>
            <w:tcW w:w="3402" w:type="dxa"/>
          </w:tcPr>
          <w:p w:rsidR="007811AF" w:rsidRDefault="00935C4B" w:rsidP="00AB5C11">
            <w:pPr>
              <w:pStyle w:val="Prrafodelista"/>
              <w:numPr>
                <w:ilvl w:val="0"/>
                <w:numId w:val="16"/>
              </w:numPr>
              <w:ind w:left="317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Se organiza archivo físico de los derechos de petición, molestias sanitarias y denuncias, las cuales son archivas</w:t>
            </w:r>
            <w:r w:rsidR="00AB5C11">
              <w:rPr>
                <w:rFonts w:ascii="Arial" w:hAnsi="Arial" w:cs="Arial"/>
                <w:sz w:val="22"/>
                <w:szCs w:val="22"/>
                <w:lang w:val="es-CO"/>
              </w:rPr>
              <w:t xml:space="preserve"> una AZ y su respectivo programa.</w:t>
            </w:r>
          </w:p>
          <w:p w:rsidR="00A2538A" w:rsidRPr="00A2538A" w:rsidRDefault="00A2538A" w:rsidP="00AB5C11">
            <w:pPr>
              <w:pStyle w:val="Prrafodelista"/>
              <w:numPr>
                <w:ilvl w:val="0"/>
                <w:numId w:val="16"/>
              </w:numPr>
              <w:ind w:left="317" w:hanging="284"/>
              <w:jc w:val="both"/>
              <w:rPr>
                <w:rStyle w:val="Hipervnculo"/>
                <w:rFonts w:ascii="Arial" w:hAnsi="Arial" w:cs="Arial"/>
                <w:color w:val="auto"/>
                <w:sz w:val="22"/>
                <w:szCs w:val="22"/>
                <w:u w:val="none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Se implementa la política de </w:t>
            </w:r>
            <w:r w:rsidR="008F1B12">
              <w:rPr>
                <w:rFonts w:ascii="Arial" w:hAnsi="Arial" w:cs="Arial"/>
                <w:sz w:val="22"/>
                <w:szCs w:val="22"/>
                <w:lang w:val="es-CO"/>
              </w:rPr>
              <w:t>cero papeles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por lo cual el envío de las respuestas a las peticiones se realiza por medio del correo electrónico </w:t>
            </w:r>
            <w:hyperlink r:id="rId10" w:history="1">
              <w:r w:rsidRPr="00BE2B1A">
                <w:rPr>
                  <w:rStyle w:val="Hipervnculo"/>
                  <w:rFonts w:ascii="Arial" w:hAnsi="Arial" w:cs="Arial"/>
                  <w:sz w:val="22"/>
                  <w:szCs w:val="22"/>
                  <w:lang w:val="es-CO"/>
                </w:rPr>
                <w:t>archivosalud@pereira.gov.co</w:t>
              </w:r>
            </w:hyperlink>
          </w:p>
          <w:p w:rsidR="00A2538A" w:rsidRPr="00B2681A" w:rsidRDefault="00A2538A" w:rsidP="00AB5C11">
            <w:pPr>
              <w:pStyle w:val="Prrafodelista"/>
              <w:numPr>
                <w:ilvl w:val="0"/>
                <w:numId w:val="16"/>
              </w:numPr>
              <w:ind w:left="317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Las peticiones que vayan con copia se les realiza seguimiento y se guardan en </w:t>
            </w:r>
            <w:r w:rsidR="00B143C4">
              <w:rPr>
                <w:rFonts w:ascii="Arial" w:hAnsi="Arial" w:cs="Arial"/>
                <w:sz w:val="22"/>
                <w:szCs w:val="22"/>
                <w:lang w:val="es-CO"/>
              </w:rPr>
              <w:t>una carpeta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en archivo PDF.</w:t>
            </w:r>
          </w:p>
        </w:tc>
        <w:tc>
          <w:tcPr>
            <w:tcW w:w="1951" w:type="dxa"/>
          </w:tcPr>
          <w:p w:rsidR="00935C4B" w:rsidRPr="00935C4B" w:rsidRDefault="00935C4B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935C4B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Foto # </w:t>
            </w:r>
            <w:r w:rsidR="00BA7050">
              <w:rPr>
                <w:rFonts w:ascii="Arial" w:hAnsi="Arial" w:cs="Arial"/>
                <w:b/>
                <w:sz w:val="22"/>
                <w:szCs w:val="22"/>
                <w:lang w:val="es-CO"/>
              </w:rPr>
              <w:t>8</w:t>
            </w:r>
            <w:r w:rsidRPr="00935C4B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</w:p>
          <w:p w:rsidR="006556DC" w:rsidRPr="00793BA3" w:rsidRDefault="006556DC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701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Ambiental.</w:t>
            </w:r>
          </w:p>
          <w:p w:rsidR="00EB1DD9" w:rsidRPr="00B2681A" w:rsidRDefault="00EB1DD9" w:rsidP="00B0211F">
            <w:pPr>
              <w:pStyle w:val="Prrafodelista"/>
              <w:ind w:left="3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593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Ambiental.</w:t>
            </w:r>
          </w:p>
          <w:p w:rsidR="00EB1DD9" w:rsidRPr="00B2681A" w:rsidRDefault="00EB1DD9" w:rsidP="00B0211F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410" w:type="dxa"/>
          </w:tcPr>
          <w:p w:rsidR="00A2538A" w:rsidRDefault="00A2538A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Cada mes en promedio se archivan 10 documentos los cuales no fueron enviados por correo electrónico.</w:t>
            </w:r>
          </w:p>
          <w:p w:rsidR="00016B1F" w:rsidRPr="000A2C58" w:rsidRDefault="00016B1F" w:rsidP="00B0211F">
            <w:pPr>
              <w:pStyle w:val="Prrafodelista"/>
              <w:ind w:left="318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</w:p>
        </w:tc>
      </w:tr>
      <w:tr w:rsidR="00EB1DD9" w:rsidRPr="00B2681A" w:rsidTr="00192127">
        <w:tc>
          <w:tcPr>
            <w:tcW w:w="2835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5"/>
              </w:numPr>
              <w:ind w:left="284" w:hanging="284"/>
              <w:jc w:val="both"/>
              <w:rPr>
                <w:rFonts w:ascii="Arial" w:hAnsi="Arial" w:cs="Arial"/>
                <w:b/>
                <w:sz w:val="20"/>
                <w:szCs w:val="22"/>
                <w:lang w:val="es-CO"/>
              </w:rPr>
            </w:pPr>
            <w:r w:rsidRPr="00B2681A">
              <w:rPr>
                <w:rFonts w:ascii="Arial" w:hAnsi="Arial" w:cs="Arial"/>
                <w:b/>
                <w:sz w:val="20"/>
                <w:szCs w:val="22"/>
                <w:lang w:val="es-CO"/>
              </w:rPr>
              <w:t>Las demás que sean asignadas y afines con el objeto, los alcances del contrato y la misión de la entidad, para lo cual el contratista deberá entregar asistencias, actas de reunión, registro fotográfico y documentos digitales y físicos que resulten del desarrollo de las actividades asignadas.</w:t>
            </w:r>
          </w:p>
        </w:tc>
        <w:tc>
          <w:tcPr>
            <w:tcW w:w="3402" w:type="dxa"/>
          </w:tcPr>
          <w:p w:rsidR="00AB5C11" w:rsidRPr="006001BC" w:rsidRDefault="00AB5C11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Entrega</w:t>
            </w:r>
            <w:r w:rsidR="00B143C4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="008B0092">
              <w:rPr>
                <w:rFonts w:ascii="Arial" w:hAnsi="Arial" w:cs="Arial"/>
                <w:sz w:val="22"/>
                <w:szCs w:val="22"/>
                <w:lang w:val="es-CO"/>
              </w:rPr>
              <w:t>y</w:t>
            </w:r>
            <w:r w:rsidR="00B143C4">
              <w:rPr>
                <w:rFonts w:ascii="Arial" w:hAnsi="Arial" w:cs="Arial"/>
                <w:sz w:val="22"/>
                <w:szCs w:val="22"/>
                <w:lang w:val="es-CO"/>
              </w:rPr>
              <w:t xml:space="preserve"> diligenciamiento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de papel químico a solicitud de los líderes de equipo.</w:t>
            </w:r>
            <w:r w:rsidRPr="00AB5C11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Foto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#</w:t>
            </w:r>
            <w:r w:rsidR="00261187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FF5361">
              <w:rPr>
                <w:rFonts w:ascii="Arial" w:hAnsi="Arial" w:cs="Arial"/>
                <w:b/>
                <w:sz w:val="22"/>
                <w:szCs w:val="22"/>
                <w:lang w:val="es-CO"/>
              </w:rPr>
              <w:t>9</w:t>
            </w:r>
          </w:p>
          <w:p w:rsidR="006001BC" w:rsidRPr="006001BC" w:rsidRDefault="006001BC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6001BC">
              <w:rPr>
                <w:rFonts w:ascii="Arial" w:hAnsi="Arial" w:cs="Arial"/>
                <w:sz w:val="22"/>
                <w:szCs w:val="22"/>
                <w:lang w:val="es-CO"/>
              </w:rPr>
              <w:t xml:space="preserve">Visto bueno PQRS  </w:t>
            </w:r>
            <w:r w:rsidRPr="006001BC">
              <w:rPr>
                <w:rFonts w:ascii="Arial" w:hAnsi="Arial" w:cs="Arial"/>
                <w:b/>
                <w:sz w:val="22"/>
                <w:szCs w:val="22"/>
                <w:lang w:val="es-CO"/>
              </w:rPr>
              <w:t>Foto # 10</w:t>
            </w:r>
          </w:p>
          <w:p w:rsidR="006001BC" w:rsidRPr="006001BC" w:rsidRDefault="006001BC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6001BC">
              <w:rPr>
                <w:rFonts w:ascii="Arial" w:hAnsi="Arial" w:cs="Arial"/>
                <w:sz w:val="22"/>
                <w:szCs w:val="22"/>
                <w:lang w:val="es-CO"/>
              </w:rPr>
              <w:t>Seguimiento y diligenciamiento carnet de manipulación de alimentos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Pr="006001BC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Foto # 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11</w:t>
            </w:r>
          </w:p>
          <w:p w:rsidR="006001BC" w:rsidRDefault="006001BC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Reunión</w:t>
            </w:r>
            <w:r w:rsidRPr="006001BC">
              <w:rPr>
                <w:rFonts w:ascii="Arial" w:hAnsi="Arial" w:cs="Arial"/>
                <w:sz w:val="22"/>
                <w:szCs w:val="22"/>
                <w:lang w:val="es-CO"/>
              </w:rPr>
              <w:t xml:space="preserve"> tramite de concepto sanitario y actualizaciones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del estado de las solicitudes.</w:t>
            </w:r>
          </w:p>
          <w:p w:rsidR="006001BC" w:rsidRPr="00935C4B" w:rsidRDefault="006001BC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Reunión radicación de 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 xml:space="preserve">solicitudes que no están </w:t>
            </w:r>
            <w:r w:rsidR="00A6271E">
              <w:rPr>
                <w:rFonts w:ascii="Arial" w:hAnsi="Arial" w:cs="Arial"/>
                <w:sz w:val="22"/>
                <w:szCs w:val="22"/>
                <w:lang w:val="es-CO"/>
              </w:rPr>
              <w:t>debidamente direccionadas.</w:t>
            </w:r>
          </w:p>
          <w:p w:rsidR="009D7C25" w:rsidRPr="008954CA" w:rsidRDefault="009D7C25" w:rsidP="006001BC">
            <w:pPr>
              <w:pStyle w:val="Prrafodelista"/>
              <w:ind w:left="318"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</w:tc>
        <w:tc>
          <w:tcPr>
            <w:tcW w:w="1951" w:type="dxa"/>
          </w:tcPr>
          <w:p w:rsidR="00890A89" w:rsidRDefault="00EB1DD9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lastRenderedPageBreak/>
              <w:t xml:space="preserve">Registro </w:t>
            </w:r>
            <w:r w:rsidR="006001BC">
              <w:rPr>
                <w:rFonts w:ascii="Arial" w:hAnsi="Arial" w:cs="Arial"/>
                <w:sz w:val="22"/>
                <w:szCs w:val="22"/>
                <w:lang w:val="es-CO"/>
              </w:rPr>
              <w:t>fotográfico cuaderno de estrega.</w:t>
            </w:r>
          </w:p>
          <w:p w:rsidR="008B0092" w:rsidRDefault="008B0092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Archivo de Excel seguimiento carné de manipulación de alimentos.</w:t>
            </w:r>
          </w:p>
          <w:p w:rsidR="00FF5361" w:rsidRDefault="00FF5361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Certificado Jornada Masiva.</w:t>
            </w:r>
          </w:p>
          <w:p w:rsidR="00FD629E" w:rsidRPr="00890A89" w:rsidRDefault="00FD629E" w:rsidP="00B0211F">
            <w:pPr>
              <w:pStyle w:val="Prrafodelista"/>
              <w:ind w:left="318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701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</w:t>
            </w:r>
          </w:p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Usuarios externos.</w:t>
            </w:r>
          </w:p>
        </w:tc>
        <w:tc>
          <w:tcPr>
            <w:tcW w:w="1593" w:type="dxa"/>
          </w:tcPr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SSYSS Dimensión Salud Ambiental.</w:t>
            </w:r>
          </w:p>
          <w:p w:rsidR="00EB1DD9" w:rsidRPr="00B2681A" w:rsidRDefault="00EB1DD9" w:rsidP="00B0211F">
            <w:pPr>
              <w:pStyle w:val="Prrafodelista"/>
              <w:numPr>
                <w:ilvl w:val="0"/>
                <w:numId w:val="16"/>
              </w:numPr>
              <w:ind w:left="175" w:hanging="17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B2681A">
              <w:rPr>
                <w:rFonts w:ascii="Arial" w:hAnsi="Arial" w:cs="Arial"/>
                <w:sz w:val="22"/>
                <w:szCs w:val="22"/>
                <w:lang w:val="es-CO"/>
              </w:rPr>
              <w:t>Usuarios externos.</w:t>
            </w:r>
          </w:p>
        </w:tc>
        <w:tc>
          <w:tcPr>
            <w:tcW w:w="2410" w:type="dxa"/>
          </w:tcPr>
          <w:p w:rsidR="0064511F" w:rsidRDefault="00AB5C11" w:rsidP="00AB5C11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Fotografías</w:t>
            </w:r>
          </w:p>
          <w:p w:rsidR="008954CA" w:rsidRPr="006001BC" w:rsidRDefault="008B0092" w:rsidP="006001BC">
            <w:pPr>
              <w:pStyle w:val="Prrafodelista"/>
              <w:numPr>
                <w:ilvl w:val="0"/>
                <w:numId w:val="16"/>
              </w:numPr>
              <w:ind w:left="318" w:hanging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Archivos de Excel que se anexan en el presente informe.</w:t>
            </w:r>
          </w:p>
        </w:tc>
      </w:tr>
      <w:bookmarkEnd w:id="3"/>
    </w:tbl>
    <w:p w:rsidR="004F6CE0" w:rsidRDefault="004F6CE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89341D" w:rsidRDefault="0089341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89341D" w:rsidRDefault="0089341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89341D" w:rsidRDefault="0089341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89341D" w:rsidRDefault="0089341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89341D" w:rsidRDefault="0089341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89341D" w:rsidRDefault="0089341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89341D" w:rsidRDefault="0089341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89341D" w:rsidRDefault="0089341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89341D" w:rsidRDefault="0089341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89341D" w:rsidRDefault="0089341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89341D" w:rsidRDefault="0089341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6001BC" w:rsidRDefault="006001BC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6001BC" w:rsidRDefault="006001BC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6001BC" w:rsidRDefault="006001BC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6001BC" w:rsidRDefault="006001BC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6001BC" w:rsidRDefault="006001BC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6001BC" w:rsidRDefault="006001BC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6001BC" w:rsidRDefault="006001BC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6001BC" w:rsidRDefault="006001BC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6001BC" w:rsidRDefault="006001BC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6001BC" w:rsidRDefault="006001BC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6001BC" w:rsidRDefault="006001BC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F55250" w:rsidRDefault="00F55250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tbl>
      <w:tblPr>
        <w:tblStyle w:val="Tablanormal1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1"/>
        <w:gridCol w:w="6761"/>
      </w:tblGrid>
      <w:tr w:rsidR="00ED2C6F" w:rsidTr="00D24F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1" w:type="dxa"/>
          </w:tcPr>
          <w:p w:rsidR="00573E2A" w:rsidRPr="0034516F" w:rsidRDefault="0034516F" w:rsidP="00573E2A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34516F">
              <w:rPr>
                <w:rFonts w:ascii="Arial" w:hAnsi="Arial" w:cs="Arial"/>
                <w:sz w:val="20"/>
                <w:szCs w:val="20"/>
                <w:lang w:val="es-CO"/>
              </w:rPr>
              <w:t>LIBRO RADICADOR DE ENTRADA FOTO # 1</w:t>
            </w:r>
            <w:r w:rsidRPr="0034516F">
              <w:rPr>
                <w:rFonts w:ascii="Arial" w:hAnsi="Arial" w:cs="Arial"/>
                <w:sz w:val="20"/>
                <w:szCs w:val="20"/>
                <w:lang w:val="es-CO"/>
              </w:rPr>
              <w:br/>
            </w:r>
          </w:p>
        </w:tc>
        <w:tc>
          <w:tcPr>
            <w:tcW w:w="6761" w:type="dxa"/>
          </w:tcPr>
          <w:p w:rsidR="00573E2A" w:rsidRPr="0034516F" w:rsidRDefault="00DA3802" w:rsidP="00DA38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DA3802">
              <w:rPr>
                <w:rFonts w:ascii="Arial" w:hAnsi="Arial" w:cs="Arial"/>
                <w:sz w:val="20"/>
                <w:szCs w:val="20"/>
                <w:lang w:val="es-CO"/>
              </w:rPr>
              <w:t>LIBRO RADICADOR DE SALIDA FOTO # 2</w:t>
            </w:r>
          </w:p>
        </w:tc>
      </w:tr>
      <w:tr w:rsidR="00ED2C6F" w:rsidTr="00D24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1" w:type="dxa"/>
          </w:tcPr>
          <w:p w:rsidR="00285D36" w:rsidRDefault="00615D90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735040" behindDoc="0" locked="0" layoutInCell="1" allowOverlap="1" wp14:anchorId="07EC134E" wp14:editId="06AD4F89">
                  <wp:simplePos x="0" y="0"/>
                  <wp:positionH relativeFrom="column">
                    <wp:posOffset>11537</wp:posOffset>
                  </wp:positionH>
                  <wp:positionV relativeFrom="paragraph">
                    <wp:posOffset>139700</wp:posOffset>
                  </wp:positionV>
                  <wp:extent cx="4389754" cy="3292396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hatsApp Image 2021-09-28 at 4.33.32 PM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754" cy="329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18027D" w:rsidRDefault="0018027D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18027D" w:rsidRDefault="0018027D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18027D" w:rsidRDefault="0018027D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F55250" w:rsidRDefault="00F55250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F55250" w:rsidRDefault="00F55250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615D90" w:rsidRDefault="00615D90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F55250" w:rsidRDefault="00F55250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F55250" w:rsidRDefault="00F55250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F55250" w:rsidRDefault="00F55250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F55250" w:rsidRDefault="00F55250" w:rsidP="00CD3781">
            <w:pPr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F55250" w:rsidRDefault="00F55250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18027D" w:rsidRDefault="0018027D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4F6CE0" w:rsidRPr="0034516F" w:rsidRDefault="004F6CE0" w:rsidP="00CD3781">
            <w:pPr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6761" w:type="dxa"/>
          </w:tcPr>
          <w:p w:rsidR="0073481F" w:rsidRDefault="0073481F" w:rsidP="003C0C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065068" w:rsidRPr="0034516F" w:rsidRDefault="00615D90" w:rsidP="003C0C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-1270</wp:posOffset>
                  </wp:positionV>
                  <wp:extent cx="4190897" cy="3143250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hatsApp Image 2021-09-28 at 4.33.32 PM (1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633" cy="315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2C6F" w:rsidRPr="0034516F" w:rsidTr="00D24F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1" w:type="dxa"/>
          </w:tcPr>
          <w:p w:rsidR="00573E2A" w:rsidRPr="0034516F" w:rsidRDefault="0034516F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34516F">
              <w:rPr>
                <w:rFonts w:ascii="Arial" w:hAnsi="Arial" w:cs="Arial"/>
                <w:sz w:val="20"/>
                <w:szCs w:val="20"/>
                <w:lang w:val="es-CO"/>
              </w:rPr>
              <w:t>SEGUIMIENTO DE PQRS FOTO # 3</w:t>
            </w:r>
            <w:r w:rsidRPr="0034516F">
              <w:rPr>
                <w:rFonts w:ascii="Arial" w:hAnsi="Arial" w:cs="Arial"/>
                <w:sz w:val="20"/>
                <w:szCs w:val="20"/>
                <w:lang w:val="es-CO"/>
              </w:rPr>
              <w:br/>
            </w:r>
          </w:p>
        </w:tc>
        <w:tc>
          <w:tcPr>
            <w:tcW w:w="6761" w:type="dxa"/>
          </w:tcPr>
          <w:p w:rsidR="00573E2A" w:rsidRPr="0034516F" w:rsidRDefault="00E36166" w:rsidP="003B5C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SOPORTE DE CORREOS </w:t>
            </w:r>
            <w:r w:rsidR="00285D36">
              <w:rPr>
                <w:rFonts w:ascii="Arial" w:hAnsi="Arial" w:cs="Arial"/>
                <w:b/>
                <w:sz w:val="20"/>
                <w:szCs w:val="20"/>
                <w:lang w:val="es-CO"/>
              </w:rPr>
              <w:t>ENVIADOS</w:t>
            </w:r>
            <w:r w:rsidR="00E10506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GD</w:t>
            </w:r>
            <w:r w:rsidR="00285D36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</w:t>
            </w:r>
            <w:r w:rsidR="00285D36" w:rsidRPr="002D446C">
              <w:rPr>
                <w:rFonts w:ascii="Arial" w:hAnsi="Arial" w:cs="Arial"/>
                <w:b/>
                <w:sz w:val="20"/>
                <w:szCs w:val="20"/>
                <w:lang w:val="es-CO"/>
              </w:rPr>
              <w:t>FOTO</w:t>
            </w:r>
            <w:r w:rsidR="002D446C" w:rsidRPr="002D446C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# 4</w:t>
            </w:r>
          </w:p>
        </w:tc>
      </w:tr>
      <w:tr w:rsidR="00ED2C6F" w:rsidTr="00D24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1" w:type="dxa"/>
          </w:tcPr>
          <w:p w:rsidR="00C37DF4" w:rsidRDefault="00C37DF4" w:rsidP="003101DB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A509BB" w:rsidRDefault="00A509BB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6001BC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  <w:r w:rsidRPr="000A2AE9">
              <w:rPr>
                <w:noProof/>
                <w:sz w:val="56"/>
                <w:lang w:eastAsia="es-CO"/>
              </w:rPr>
              <w:drawing>
                <wp:anchor distT="0" distB="0" distL="114300" distR="114300" simplePos="0" relativeHeight="251824128" behindDoc="0" locked="0" layoutInCell="1" allowOverlap="1" wp14:anchorId="4456AAF2" wp14:editId="4BE8E3E0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33020</wp:posOffset>
                  </wp:positionV>
                  <wp:extent cx="4296722" cy="1628775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722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3650D8" w:rsidRDefault="003650D8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650D8" w:rsidRDefault="003650D8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650D8" w:rsidRDefault="003650D8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650D8" w:rsidRDefault="003650D8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650D8" w:rsidRDefault="003650D8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650D8" w:rsidRDefault="003650D8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261187" w:rsidRDefault="00261187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B143C4" w:rsidRDefault="00B143C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BA7050" w:rsidRDefault="00BA7050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874F14" w:rsidRDefault="00874F14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B143C4" w:rsidRDefault="00B143C4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582EF6" w:rsidRDefault="00582EF6" w:rsidP="0040149D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582EF6" w:rsidRPr="0034516F" w:rsidRDefault="00582EF6" w:rsidP="0040149D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6761" w:type="dxa"/>
          </w:tcPr>
          <w:p w:rsidR="002905E9" w:rsidRDefault="002905E9" w:rsidP="00345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</w:pPr>
          </w:p>
          <w:p w:rsidR="006556DC" w:rsidRDefault="00D8359D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A2AE9">
              <w:rPr>
                <w:noProof/>
                <w:sz w:val="56"/>
                <w:lang w:eastAsia="es-CO"/>
              </w:rPr>
              <w:drawing>
                <wp:anchor distT="0" distB="0" distL="114300" distR="114300" simplePos="0" relativeHeight="251635712" behindDoc="0" locked="0" layoutInCell="1" allowOverlap="1" wp14:anchorId="576EB764" wp14:editId="4D7E695E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103505</wp:posOffset>
                  </wp:positionV>
                  <wp:extent cx="4038743" cy="3305175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743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5250" w:rsidRDefault="00F55250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AB4873" w:rsidRDefault="00AB4873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582EF6" w:rsidRPr="0034516F" w:rsidRDefault="00582EF6" w:rsidP="000B6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</w:tr>
      <w:tr w:rsidR="00ED2C6F" w:rsidTr="00D24F40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1" w:type="dxa"/>
          </w:tcPr>
          <w:p w:rsidR="00DA3DB0" w:rsidRPr="00DA3DB0" w:rsidRDefault="00DA3DB0" w:rsidP="0034516F">
            <w:pPr>
              <w:jc w:val="center"/>
              <w:rPr>
                <w:rFonts w:ascii="Arial" w:hAnsi="Arial" w:cs="Arial"/>
                <w:b w:val="0"/>
                <w:bCs w:val="0"/>
                <w:noProof/>
                <w:sz w:val="20"/>
                <w:szCs w:val="20"/>
                <w:lang w:val="es-CO"/>
              </w:rPr>
            </w:pPr>
            <w:r w:rsidRPr="00DA3DB0">
              <w:rPr>
                <w:rFonts w:ascii="Arial" w:hAnsi="Arial" w:cs="Arial"/>
                <w:noProof/>
                <w:sz w:val="20"/>
                <w:szCs w:val="20"/>
                <w:lang w:val="es-CO"/>
              </w:rPr>
              <w:t>DILIGENCIAMIENTO ACTAS DE REUNIÓN</w:t>
            </w:r>
            <w:r>
              <w:rPr>
                <w:rFonts w:ascii="Arial" w:hAnsi="Arial" w:cs="Arial"/>
                <w:noProof/>
                <w:sz w:val="20"/>
                <w:szCs w:val="20"/>
                <w:lang w:val="es-CO"/>
              </w:rPr>
              <w:t xml:space="preserve"> FOTO 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># 5</w:t>
            </w:r>
          </w:p>
        </w:tc>
        <w:tc>
          <w:tcPr>
            <w:tcW w:w="6761" w:type="dxa"/>
          </w:tcPr>
          <w:p w:rsidR="00DA3DB0" w:rsidRPr="00DA3DB0" w:rsidRDefault="00DA3DB0" w:rsidP="00345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  <w:r w:rsidRPr="00DA3DB0"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>CORREOS DE PETICIONES DE INFORMACIÓN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 xml:space="preserve"> </w:t>
            </w:r>
            <w:r w:rsidRPr="00DA3DB0"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  <w:t xml:space="preserve">FOTO </w:t>
            </w:r>
            <w:r w:rsidRPr="00DA3DB0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# </w:t>
            </w: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6</w:t>
            </w:r>
          </w:p>
        </w:tc>
      </w:tr>
      <w:tr w:rsidR="00ED2C6F" w:rsidTr="00D24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1" w:type="dxa"/>
          </w:tcPr>
          <w:p w:rsidR="00DA3DB0" w:rsidRDefault="00A91442" w:rsidP="0034516F">
            <w:pPr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  <w:r>
              <w:rPr>
                <w:b w:val="0"/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50" type="#_x0000_t75" style="position:absolute;left:0;text-align:left;margin-left:22.35pt;margin-top:7.25pt;width:309.75pt;height:183.85pt;z-index:251664384;mso-position-horizontal-relative:text;mso-position-vertical-relative:text;mso-width-relative:page;mso-height-relative:page">
                  <v:imagedata r:id="rId15" o:title=""/>
                </v:shape>
                <o:OLEObject Type="Embed" ProgID="PBrush" ShapeID="_x0000_s1150" DrawAspect="Content" ObjectID="_1694519760" r:id="rId16"/>
              </w:object>
            </w:r>
          </w:p>
          <w:p w:rsidR="00DA3DB0" w:rsidRDefault="00DA3DB0" w:rsidP="0034516F">
            <w:pPr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DA3DB0" w:rsidRDefault="00DA3DB0" w:rsidP="0034516F">
            <w:pPr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DA3DB0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02CBC" w:rsidRDefault="00802CBC" w:rsidP="00802CBC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89341D" w:rsidRDefault="0089341D" w:rsidP="00802CBC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89341D" w:rsidRDefault="0089341D" w:rsidP="00802CBC">
            <w:pPr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  <w:p w:rsidR="00811DE7" w:rsidRDefault="00811DE7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D8359D" w:rsidRDefault="00D8359D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D8359D" w:rsidRDefault="00D8359D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D8359D" w:rsidRDefault="00D8359D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D8359D" w:rsidRDefault="00D8359D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D8359D" w:rsidRDefault="00D8359D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D8359D" w:rsidRDefault="00D8359D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D8359D" w:rsidRDefault="00D8359D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D8359D" w:rsidRDefault="00D8359D" w:rsidP="00DA3DB0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</w:tc>
        <w:tc>
          <w:tcPr>
            <w:tcW w:w="6761" w:type="dxa"/>
          </w:tcPr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D8359D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  <w:r w:rsidRPr="000A2AE9">
              <w:rPr>
                <w:noProof/>
                <w:sz w:val="56"/>
                <w:lang w:eastAsia="es-CO"/>
              </w:rPr>
              <w:drawing>
                <wp:anchor distT="0" distB="0" distL="114300" distR="114300" simplePos="0" relativeHeight="251623424" behindDoc="0" locked="0" layoutInCell="1" allowOverlap="1" wp14:anchorId="2449D159" wp14:editId="3EF10CE9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1905</wp:posOffset>
                  </wp:positionV>
                  <wp:extent cx="3992880" cy="1443990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8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52693A" w:rsidRDefault="0052693A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DA3DB0" w:rsidRPr="00DA3DB0" w:rsidRDefault="00DA3DB0" w:rsidP="00DA3D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</w:tc>
      </w:tr>
      <w:tr w:rsidR="00B0211F" w:rsidTr="00D24F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2" w:type="dxa"/>
            <w:gridSpan w:val="2"/>
          </w:tcPr>
          <w:p w:rsidR="001C2D00" w:rsidRPr="0034516F" w:rsidRDefault="00834219" w:rsidP="001C2D00">
            <w:pPr>
              <w:jc w:val="center"/>
              <w:rPr>
                <w:rFonts w:ascii="Arial" w:hAnsi="Arial" w:cs="Arial"/>
                <w:b w:val="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REUNIONES </w:t>
            </w:r>
            <w:r w:rsidR="003B5CA9">
              <w:rPr>
                <w:rFonts w:ascii="Arial" w:hAnsi="Arial" w:cs="Arial"/>
                <w:sz w:val="22"/>
                <w:szCs w:val="22"/>
                <w:lang w:val="es-CO"/>
              </w:rPr>
              <w:t xml:space="preserve">FOTO </w:t>
            </w:r>
            <w:r w:rsidR="003B5CA9">
              <w:rPr>
                <w:rFonts w:ascii="Arial" w:hAnsi="Arial" w:cs="Arial"/>
                <w:sz w:val="20"/>
                <w:szCs w:val="20"/>
                <w:lang w:val="es-CO"/>
              </w:rPr>
              <w:t># 7</w:t>
            </w:r>
          </w:p>
        </w:tc>
      </w:tr>
      <w:tr w:rsidR="00C027AF" w:rsidTr="00D24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2" w:type="dxa"/>
            <w:gridSpan w:val="2"/>
          </w:tcPr>
          <w:p w:rsidR="00C027AF" w:rsidRDefault="00C027AF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C027AF" w:rsidRDefault="00A91442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 w:val="0"/>
                <w:bCs w:val="0"/>
                <w:noProof/>
                <w:sz w:val="20"/>
                <w:szCs w:val="20"/>
                <w:lang w:val="es-CO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38" type="#_x0000_t202" style="position:absolute;left:0;text-align:left;margin-left:265.65pt;margin-top:2.75pt;width:171.95pt;height:21pt;z-index:2516633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    <v:textbox style="mso-next-textbox:#_x0000_s1138;mso-fit-shape-to-text:t">
                    <w:txbxContent>
                      <w:p w:rsidR="00874F14" w:rsidRPr="003850B3" w:rsidRDefault="00874F14" w:rsidP="006001B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Reunión </w:t>
                        </w:r>
                        <w:r w:rsidR="00D8359D">
                          <w:rPr>
                            <w:lang w:val="es-MX"/>
                          </w:rPr>
                          <w:t>PQRS 14-9-21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C027AF" w:rsidRDefault="00C027AF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C027AF" w:rsidRDefault="00C027AF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C027AF" w:rsidRDefault="006001BC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08064" behindDoc="0" locked="0" layoutInCell="1" allowOverlap="1" wp14:anchorId="008A2A08" wp14:editId="4F7B1B0B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15875</wp:posOffset>
                  </wp:positionV>
                  <wp:extent cx="3909060" cy="1804116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unión PQRS 14-9-21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60" cy="180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27AF" w:rsidRDefault="00C027AF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C027AF" w:rsidRDefault="00C027AF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C027AF" w:rsidRDefault="00C027AF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760EB" w:rsidRDefault="00E760EB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760EB" w:rsidRDefault="00E760EB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760EB" w:rsidRDefault="00E760EB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760EB" w:rsidRDefault="00E760EB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760EB" w:rsidRDefault="00E760EB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760EB" w:rsidRDefault="00E760EB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C027AF" w:rsidRDefault="00C027AF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C027AF" w:rsidRDefault="00C027AF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C027AF" w:rsidRDefault="00C027AF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C027AF" w:rsidRDefault="00C027AF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C027AF" w:rsidRDefault="00C027AF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C027AF" w:rsidRDefault="00A91442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 w:val="0"/>
                <w:bCs w:val="0"/>
                <w:noProof/>
                <w:sz w:val="20"/>
                <w:szCs w:val="20"/>
                <w:lang w:val="es-CO"/>
              </w:rPr>
              <w:pict>
                <v:shape id="_x0000_s1136" type="#_x0000_t202" style="position:absolute;left:0;text-align:left;margin-left:259.65pt;margin-top:6.85pt;width:171.95pt;height:21pt;z-index:2516623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    <v:textbox style="mso-next-textbox:#_x0000_s1136;mso-fit-shape-to-text:t">
                    <w:txbxContent>
                      <w:p w:rsidR="00BA7050" w:rsidRPr="00A4569F" w:rsidRDefault="00874F14" w:rsidP="00A4569F">
                        <w:pPr>
                          <w:jc w:val="center"/>
                          <w:rPr>
                            <w:sz w:val="36"/>
                            <w:lang w:val="es-MX"/>
                          </w:rPr>
                        </w:pPr>
                        <w:r w:rsidRPr="00A4569F">
                          <w:rPr>
                            <w:sz w:val="36"/>
                            <w:lang w:val="es-MX"/>
                          </w:rPr>
                          <w:t>Reunión de equipo SA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C027AF" w:rsidRDefault="00C027AF" w:rsidP="0034516F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C027AF" w:rsidRDefault="00C027AF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C027AF" w:rsidRDefault="00C027AF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C027AF" w:rsidRDefault="00C027AF" w:rsidP="0034516F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C027AF" w:rsidRDefault="00615D9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  <w:r w:rsidRPr="00B06093">
              <w:rPr>
                <w:rFonts w:asciiTheme="minorHAnsi" w:hAnsiTheme="minorHAnsi" w:cs="Arial"/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760A590C" wp14:editId="0607201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90804</wp:posOffset>
                  </wp:positionV>
                  <wp:extent cx="4331448" cy="3088005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04" cy="309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811840" behindDoc="0" locked="0" layoutInCell="1" allowOverlap="1" wp14:anchorId="4A9424EA" wp14:editId="3059145A">
                  <wp:simplePos x="0" y="0"/>
                  <wp:positionH relativeFrom="column">
                    <wp:posOffset>4431030</wp:posOffset>
                  </wp:positionH>
                  <wp:positionV relativeFrom="paragraph">
                    <wp:posOffset>71755</wp:posOffset>
                  </wp:positionV>
                  <wp:extent cx="4143375" cy="3107606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hatsApp Image 2021-09-27 at 1.58.49 PM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141" cy="311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 w:val="0"/>
                <w:sz w:val="20"/>
                <w:szCs w:val="20"/>
                <w:lang w:val="es-CO"/>
              </w:rPr>
            </w:pPr>
          </w:p>
          <w:p w:rsidR="00C027AF" w:rsidRDefault="00C027A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A4569F" w:rsidRDefault="00A4569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A4569F" w:rsidRDefault="00A4569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A4569F" w:rsidRDefault="00A4569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A4569F" w:rsidRDefault="00A4569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A4569F" w:rsidRDefault="00A4569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A4569F" w:rsidRDefault="00A4569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A4569F" w:rsidRDefault="00A4569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A4569F" w:rsidRDefault="00A4569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A4569F" w:rsidRDefault="00A4569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A4569F" w:rsidRDefault="00A4569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A4569F" w:rsidRDefault="00A4569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A4569F" w:rsidRDefault="00A4569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A4569F" w:rsidRDefault="00A4569F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770790" w:rsidRDefault="0077079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Default="00BA7050" w:rsidP="00285D36">
            <w:pP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</w:p>
          <w:p w:rsidR="00BA7050" w:rsidRPr="00890A89" w:rsidRDefault="00BA7050" w:rsidP="00285D36">
            <w:pPr>
              <w:rPr>
                <w:rFonts w:ascii="Arial" w:hAnsi="Arial" w:cs="Arial"/>
                <w:b w:val="0"/>
                <w:sz w:val="20"/>
                <w:szCs w:val="20"/>
                <w:lang w:val="es-CO"/>
              </w:rPr>
            </w:pPr>
          </w:p>
        </w:tc>
      </w:tr>
      <w:tr w:rsidR="00ED2C6F" w:rsidTr="00D24F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1" w:type="dxa"/>
          </w:tcPr>
          <w:p w:rsidR="00891F1A" w:rsidRPr="00891F1A" w:rsidRDefault="00935C4B" w:rsidP="00793BA3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lastRenderedPageBreak/>
              <w:t>ARCHIVO FISICO S# 8</w:t>
            </w:r>
          </w:p>
        </w:tc>
        <w:tc>
          <w:tcPr>
            <w:tcW w:w="6761" w:type="dxa"/>
          </w:tcPr>
          <w:p w:rsidR="00891F1A" w:rsidRPr="00890A89" w:rsidRDefault="00237A21" w:rsidP="00FD6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ENTREGA</w:t>
            </w:r>
            <w:r w:rsidR="00B143C4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Y REGISTRO</w:t>
            </w: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PAPEL QUÍMICO</w:t>
            </w:r>
            <w:r w:rsidR="00BD584F">
              <w:rPr>
                <w:rFonts w:ascii="Arial" w:hAnsi="Arial" w:cs="Arial"/>
                <w:b/>
                <w:sz w:val="20"/>
                <w:szCs w:val="20"/>
                <w:lang w:val="es-CO"/>
              </w:rPr>
              <w:t>, SELLOS</w:t>
            </w:r>
            <w:r w:rsidR="006001BC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-</w:t>
            </w: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</w:t>
            </w:r>
            <w:r w:rsidR="003B5CA9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FOTO </w:t>
            </w:r>
            <w:r w:rsidR="00890A89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# </w:t>
            </w:r>
            <w:r w:rsidR="003B5CA9">
              <w:rPr>
                <w:rFonts w:ascii="Arial" w:hAnsi="Arial" w:cs="Arial"/>
                <w:b/>
                <w:sz w:val="20"/>
                <w:szCs w:val="20"/>
                <w:lang w:val="es-CO"/>
              </w:rPr>
              <w:t>9</w:t>
            </w:r>
          </w:p>
        </w:tc>
      </w:tr>
      <w:tr w:rsidR="00ED2C6F" w:rsidTr="00D24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1" w:type="dxa"/>
          </w:tcPr>
          <w:p w:rsidR="00E013A9" w:rsidRDefault="00E013A9" w:rsidP="00E013A9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  <w:lastRenderedPageBreak/>
              <w:br/>
            </w:r>
            <w:r w:rsidRPr="00782545">
              <w:rPr>
                <w:rFonts w:ascii="Arial" w:hAnsi="Arial" w:cs="Arial"/>
                <w:bCs w:val="0"/>
                <w:sz w:val="20"/>
                <w:szCs w:val="20"/>
                <w:lang w:val="es-CO"/>
              </w:rPr>
              <w:t>Programa Consumo</w:t>
            </w:r>
            <w: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>Programa Agua y Saneamiento</w:t>
            </w:r>
          </w:p>
          <w:p w:rsidR="00E013A9" w:rsidRDefault="00E013A9" w:rsidP="00A2538A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  <w:r w:rsidRPr="00A2538A">
              <w:rPr>
                <w:rFonts w:ascii="Arial" w:hAnsi="Arial" w:cs="Arial"/>
                <w:bCs w:val="0"/>
                <w:sz w:val="20"/>
                <w:szCs w:val="20"/>
                <w:lang w:val="es-CO"/>
              </w:rPr>
              <w:t>Programa Riesgo Químico</w:t>
            </w:r>
            <w:r>
              <w:rPr>
                <w:rFonts w:ascii="Arial" w:hAnsi="Arial" w:cs="Arial"/>
                <w:bCs w:val="0"/>
                <w:sz w:val="20"/>
                <w:szCs w:val="20"/>
                <w:lang w:val="es-CO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s-CO"/>
              </w:rPr>
              <w:t>Archivo General.</w:t>
            </w: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A4569F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80768" behindDoc="0" locked="0" layoutInCell="1" allowOverlap="1" wp14:anchorId="59849723" wp14:editId="4EA7107A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20954</wp:posOffset>
                  </wp:positionV>
                  <wp:extent cx="4102001" cy="3076575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1-09-28 at 4.33.29 PM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490" cy="307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13A9" w:rsidRDefault="00770790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  <w:r>
              <w:fldChar w:fldCharType="begin"/>
            </w:r>
            <w:r>
              <w:instrText xml:space="preserve"> INCLUDEPICTURE "blob:https://web.whatsapp.com/da723f64-eede-4d6f-bc15-1c3ed06aa88c" \* MERGEFORMATINET </w:instrText>
            </w:r>
            <w:r>
              <w:fldChar w:fldCharType="separate"/>
            </w:r>
            <w:r w:rsidR="00A91442">
              <w:rPr>
                <w:b w:val="0"/>
                <w:bCs w:val="0"/>
              </w:rPr>
              <w:pict>
                <v:shape id="_x0000_i1026" type="#_x0000_t75" alt="" style="width:23.8pt;height:23.8pt"/>
              </w:pict>
            </w:r>
            <w:r>
              <w:fldChar w:fldCharType="end"/>
            </w: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013A9" w:rsidRDefault="00E013A9" w:rsidP="003B5CA9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6761" w:type="dxa"/>
          </w:tcPr>
          <w:p w:rsidR="00E013A9" w:rsidRDefault="00E013A9" w:rsidP="00FD62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:rsidR="00BD584F" w:rsidRDefault="0064103C" w:rsidP="00FD62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56192" behindDoc="0" locked="0" layoutInCell="1" allowOverlap="1" wp14:anchorId="45BD2D2A" wp14:editId="057A90E8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3095625</wp:posOffset>
                  </wp:positionV>
                  <wp:extent cx="2676525" cy="2007442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hatsApp Image 2021-09-28 at 4.33.30 PM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78105</wp:posOffset>
                  </wp:positionV>
                  <wp:extent cx="1943100" cy="293370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to # 9 Diligenciamiento Pepel quimico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2C6F" w:rsidTr="00D24F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1" w:type="dxa"/>
          </w:tcPr>
          <w:p w:rsidR="00FE023E" w:rsidRDefault="00FE023E" w:rsidP="00FD629E">
            <w:pPr>
              <w:jc w:val="center"/>
              <w:rPr>
                <w:rFonts w:ascii="Arial" w:hAnsi="Arial" w:cs="Arial"/>
                <w:bCs w:val="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VISTO BUENO PQRS FOTO # 10</w:t>
            </w:r>
          </w:p>
        </w:tc>
        <w:tc>
          <w:tcPr>
            <w:tcW w:w="6761" w:type="dxa"/>
          </w:tcPr>
          <w:p w:rsidR="00FE023E" w:rsidRDefault="004F7087" w:rsidP="00FD6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s-CO"/>
              </w:rPr>
              <w:t xml:space="preserve">SEGUIMIENTO </w:t>
            </w:r>
            <w:r w:rsidR="00FE023E" w:rsidRPr="00FE023E">
              <w:rPr>
                <w:rFonts w:ascii="Arial" w:hAnsi="Arial" w:cs="Arial"/>
                <w:b/>
                <w:sz w:val="18"/>
                <w:szCs w:val="20"/>
                <w:lang w:val="es-CO"/>
              </w:rPr>
              <w:t>CARNÉ MANIPULACIÓN DE ALIMENTOS FOTO # 11</w:t>
            </w:r>
          </w:p>
        </w:tc>
      </w:tr>
      <w:tr w:rsidR="00ED2C6F" w:rsidTr="00D24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1" w:type="dxa"/>
          </w:tcPr>
          <w:p w:rsidR="00FE023E" w:rsidRDefault="00FE023E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A4569F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  <w:r w:rsidRPr="000A2AE9">
              <w:rPr>
                <w:noProof/>
                <w:sz w:val="56"/>
                <w:lang w:eastAsia="es-CO"/>
              </w:rPr>
              <w:drawing>
                <wp:anchor distT="0" distB="0" distL="114300" distR="114300" simplePos="0" relativeHeight="251709440" behindDoc="0" locked="0" layoutInCell="1" allowOverlap="1" wp14:anchorId="71B625E8" wp14:editId="73D93A5A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43180</wp:posOffset>
                  </wp:positionV>
                  <wp:extent cx="4291954" cy="272415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954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793BA3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10506" w:rsidRDefault="00E10506" w:rsidP="00E10506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F5117" w:rsidRDefault="00EF5117" w:rsidP="00E10506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F5117" w:rsidRDefault="00EF5117" w:rsidP="00E10506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F5117" w:rsidRDefault="00EF5117" w:rsidP="00E10506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F5117" w:rsidRDefault="00EF5117" w:rsidP="00E10506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F5117" w:rsidRDefault="00EF5117" w:rsidP="00E10506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F5117" w:rsidRDefault="00EF5117" w:rsidP="00E10506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F5117" w:rsidRDefault="00EF5117" w:rsidP="00E10506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F5117" w:rsidRDefault="00EF5117" w:rsidP="00E10506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F5117" w:rsidRDefault="00EF5117" w:rsidP="00E10506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F5117" w:rsidRDefault="00EF5117" w:rsidP="00E10506">
            <w:pPr>
              <w:rPr>
                <w:rFonts w:ascii="Arial" w:hAnsi="Arial" w:cs="Arial"/>
                <w:b w:val="0"/>
                <w:bCs w:val="0"/>
                <w:sz w:val="20"/>
                <w:szCs w:val="20"/>
                <w:lang w:val="es-CO"/>
              </w:rPr>
            </w:pPr>
          </w:p>
          <w:p w:rsidR="00EF5117" w:rsidRDefault="00EF5117" w:rsidP="00E10506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46094D" w:rsidRDefault="0046094D" w:rsidP="004F7087">
            <w:pPr>
              <w:rPr>
                <w:rFonts w:ascii="Arial" w:hAnsi="Arial" w:cs="Arial"/>
                <w:sz w:val="20"/>
                <w:szCs w:val="20"/>
                <w:lang w:val="es-CO"/>
              </w:rPr>
            </w:pPr>
          </w:p>
        </w:tc>
        <w:tc>
          <w:tcPr>
            <w:tcW w:w="6761" w:type="dxa"/>
          </w:tcPr>
          <w:p w:rsidR="001E06A7" w:rsidRDefault="001E06A7" w:rsidP="00793B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20"/>
                <w:szCs w:val="20"/>
                <w:lang w:val="es-CO"/>
              </w:rPr>
            </w:pPr>
          </w:p>
          <w:p w:rsidR="00FE023E" w:rsidRDefault="00FE023E" w:rsidP="00793B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</w:pPr>
          </w:p>
          <w:p w:rsidR="002E5BDF" w:rsidRDefault="00A91442" w:rsidP="004F6C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noProof/>
              </w:rPr>
              <w:object w:dxaOrig="1440" w:dyaOrig="1440">
                <v:shape id="_x0000_s1157" type="#_x0000_t75" style="position:absolute;margin-left:-.75pt;margin-top:20.3pt;width:329.2pt;height:204.6pt;z-index:251667456;mso-position-horizontal-relative:text;mso-position-vertical-relative:text;mso-width-relative:page;mso-height-relative:page">
                  <v:imagedata r:id="rId25" o:title=""/>
                </v:shape>
                <o:OLEObject Type="Embed" ProgID="PBrush" ShapeID="_x0000_s1157" DrawAspect="Content" ObjectID="_1694519761" r:id="rId26"/>
              </w:object>
            </w:r>
          </w:p>
        </w:tc>
      </w:tr>
      <w:tr w:rsidR="00660AF3" w:rsidTr="003C05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2" w:type="dxa"/>
            <w:gridSpan w:val="2"/>
          </w:tcPr>
          <w:p w:rsidR="00660AF3" w:rsidRDefault="00615D90" w:rsidP="00793BA3">
            <w:pPr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REUNIÓN TRÉMITE CONCEPTO SANITARIO Y ACTUALIZACIÓN DE ESTADOS DE SOLICITUDES</w:t>
            </w:r>
          </w:p>
        </w:tc>
      </w:tr>
      <w:tr w:rsidR="00660AF3" w:rsidTr="00313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2" w:type="dxa"/>
            <w:gridSpan w:val="2"/>
          </w:tcPr>
          <w:p w:rsidR="00660AF3" w:rsidRDefault="00A91442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Cs w:val="0"/>
                <w:noProof/>
                <w:sz w:val="20"/>
                <w:szCs w:val="20"/>
                <w:lang w:val="es-CO" w:eastAsia="es-CO"/>
              </w:rPr>
              <w:lastRenderedPageBreak/>
              <w:pict>
                <v:shape id="Cuadro de texto 2" o:spid="_x0000_s1155" type="#_x0000_t202" style="position:absolute;left:0;text-align:left;margin-left:429.15pt;margin-top:6.4pt;width:226.7pt;height:21pt;z-index:25166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    <v:textbox style="mso-next-textbox:#Cuadro de texto 2;mso-fit-shape-to-text:t">
                    <w:txbxContent>
                      <w:p w:rsidR="00615D90" w:rsidRPr="003850B3" w:rsidRDefault="00615D90" w:rsidP="00615D90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Reunión Alcaldía Tr</w:t>
                        </w:r>
                        <w:r w:rsidR="00E17501">
                          <w:rPr>
                            <w:lang w:val="es-MX"/>
                          </w:rPr>
                          <w:t>á</w:t>
                        </w:r>
                        <w:r>
                          <w:rPr>
                            <w:lang w:val="es-MX"/>
                          </w:rPr>
                          <w:t>mites de solicitudes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="Arial" w:hAnsi="Arial" w:cs="Arial"/>
                <w:bCs w:val="0"/>
                <w:noProof/>
                <w:sz w:val="20"/>
                <w:szCs w:val="20"/>
                <w:lang w:val="es-CO" w:eastAsia="es-CO"/>
              </w:rPr>
              <w:pict>
                <v:shape id="_x0000_s1156" type="#_x0000_t202" style="position:absolute;left:0;text-align:left;margin-left:105.9pt;margin-top:7.65pt;width:163.7pt;height:21pt;z-index:2516664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    <v:textbox style="mso-next-textbox:#_x0000_s1156;mso-fit-shape-to-text:t">
                    <w:txbxContent>
                      <w:p w:rsidR="00615D90" w:rsidRPr="003850B3" w:rsidRDefault="00615D90" w:rsidP="00615D90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Concepto sanitario – Las Tics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A6271E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803648" behindDoc="0" locked="0" layoutInCell="1" allowOverlap="1" wp14:anchorId="3056E7F1" wp14:editId="110CE05F">
                  <wp:simplePos x="0" y="0"/>
                  <wp:positionH relativeFrom="column">
                    <wp:posOffset>5945133</wp:posOffset>
                  </wp:positionH>
                  <wp:positionV relativeFrom="paragraph">
                    <wp:posOffset>93980</wp:posOffset>
                  </wp:positionV>
                  <wp:extent cx="2000591" cy="3000375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hatsApp Image 2021-09-28 at 4.33.33 PM (1)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05" cy="302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5D90" w:rsidRDefault="00A6271E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772928" behindDoc="0" locked="0" layoutInCell="1" allowOverlap="1" wp14:anchorId="2BAB5215" wp14:editId="6678A773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24130</wp:posOffset>
                  </wp:positionV>
                  <wp:extent cx="3733165" cy="2800350"/>
                  <wp:effectExtent l="0" t="0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hatsApp Image 2021-09-28 at 4.33.33 PM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15D90" w:rsidRDefault="00615D90" w:rsidP="00793BA3">
            <w:pPr>
              <w:jc w:val="center"/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660AF3" w:rsidRDefault="00660AF3" w:rsidP="00660AF3">
            <w:pPr>
              <w:rPr>
                <w:rFonts w:ascii="Arial" w:hAnsi="Arial" w:cs="Arial"/>
                <w:bCs w:val="0"/>
                <w:noProof/>
                <w:sz w:val="20"/>
                <w:szCs w:val="20"/>
                <w:lang w:val="es-CO"/>
              </w:rPr>
            </w:pPr>
          </w:p>
          <w:p w:rsidR="00A6271E" w:rsidRDefault="00A6271E" w:rsidP="00660AF3">
            <w:pPr>
              <w:rPr>
                <w:rFonts w:ascii="Arial" w:hAnsi="Arial" w:cs="Arial"/>
                <w:b w:val="0"/>
                <w:noProof/>
                <w:sz w:val="20"/>
                <w:szCs w:val="20"/>
                <w:lang w:val="es-CO"/>
              </w:rPr>
            </w:pPr>
          </w:p>
        </w:tc>
      </w:tr>
    </w:tbl>
    <w:p w:rsidR="00FE50A0" w:rsidRDefault="00FE50A0" w:rsidP="003C0CAD">
      <w:pPr>
        <w:jc w:val="both"/>
        <w:rPr>
          <w:rFonts w:ascii="Arial" w:hAnsi="Arial" w:cs="Arial"/>
          <w:noProof/>
          <w:sz w:val="20"/>
          <w:szCs w:val="20"/>
          <w:lang w:val="es-CO"/>
        </w:rPr>
      </w:pPr>
    </w:p>
    <w:p w:rsidR="004048C3" w:rsidRDefault="0089341D" w:rsidP="003C0CAD">
      <w:pPr>
        <w:jc w:val="both"/>
        <w:rPr>
          <w:rFonts w:ascii="Arial" w:hAnsi="Arial" w:cs="Arial"/>
          <w:noProof/>
          <w:sz w:val="20"/>
          <w:szCs w:val="20"/>
          <w:lang w:val="es-CO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51072" behindDoc="1" locked="0" layoutInCell="1" allowOverlap="1" wp14:anchorId="2A5911C0" wp14:editId="360ACB3E">
            <wp:simplePos x="0" y="0"/>
            <wp:positionH relativeFrom="column">
              <wp:posOffset>382270</wp:posOffset>
            </wp:positionH>
            <wp:positionV relativeFrom="paragraph">
              <wp:posOffset>-506095</wp:posOffset>
            </wp:positionV>
            <wp:extent cx="1000125" cy="2294255"/>
            <wp:effectExtent l="647700" t="0" r="6191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1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BDF" w:rsidRDefault="002E5BDF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2E5BDF" w:rsidRDefault="002E5BDF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237A21" w:rsidRDefault="00237A21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9A419D" w:rsidRDefault="009A419D" w:rsidP="003C0CAD">
      <w:pPr>
        <w:jc w:val="both"/>
        <w:rPr>
          <w:rFonts w:ascii="Arial" w:hAnsi="Arial" w:cs="Arial"/>
          <w:b/>
          <w:sz w:val="20"/>
          <w:szCs w:val="20"/>
          <w:lang w:val="es-CO"/>
        </w:rPr>
      </w:pPr>
    </w:p>
    <w:p w:rsidR="006A3EB2" w:rsidRDefault="006A3EB2" w:rsidP="006A3EB2">
      <w:pPr>
        <w:rPr>
          <w:rFonts w:ascii="Arial" w:hAnsi="Arial" w:cs="Arial"/>
          <w:b/>
          <w:sz w:val="22"/>
          <w:szCs w:val="22"/>
        </w:rPr>
      </w:pPr>
      <w:r w:rsidRPr="004344E6">
        <w:rPr>
          <w:b/>
          <w:sz w:val="22"/>
          <w:szCs w:val="22"/>
        </w:rPr>
        <w:t>____________________</w:t>
      </w:r>
      <w:r w:rsidRPr="004344E6">
        <w:rPr>
          <w:b/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____________________</w:t>
      </w:r>
      <w:r w:rsidR="00031325">
        <w:rPr>
          <w:sz w:val="22"/>
          <w:szCs w:val="22"/>
        </w:rPr>
        <w:t>______________</w:t>
      </w:r>
      <w:r w:rsidR="00031325">
        <w:rPr>
          <w:sz w:val="22"/>
          <w:szCs w:val="22"/>
        </w:rPr>
        <w:tab/>
      </w:r>
      <w:r w:rsidR="00031325">
        <w:rPr>
          <w:sz w:val="22"/>
          <w:szCs w:val="22"/>
        </w:rPr>
        <w:tab/>
      </w:r>
      <w:r w:rsidR="002E5BDF">
        <w:rPr>
          <w:rFonts w:ascii="Arial" w:hAnsi="Arial" w:cs="Arial"/>
          <w:sz w:val="22"/>
          <w:szCs w:val="22"/>
        </w:rPr>
        <w:t>VoBo</w:t>
      </w:r>
      <w:r>
        <w:rPr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ab/>
      </w:r>
      <w:r w:rsidR="00031325" w:rsidRPr="00031325">
        <w:rPr>
          <w:sz w:val="22"/>
          <w:szCs w:val="22"/>
        </w:rPr>
        <w:t>___________________________</w:t>
      </w:r>
      <w:r w:rsidRPr="00031325">
        <w:rPr>
          <w:sz w:val="22"/>
          <w:szCs w:val="22"/>
        </w:rPr>
        <w:t xml:space="preserve">   </w:t>
      </w:r>
      <w:r>
        <w:rPr>
          <w:rFonts w:ascii="Arial" w:hAnsi="Arial" w:cs="Arial"/>
          <w:b/>
          <w:sz w:val="22"/>
          <w:szCs w:val="22"/>
        </w:rPr>
        <w:t xml:space="preserve">                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</w:t>
      </w:r>
    </w:p>
    <w:p w:rsidR="006A3EB2" w:rsidRPr="006A3EB2" w:rsidRDefault="006A3EB2" w:rsidP="006A3EB2">
      <w:pPr>
        <w:pStyle w:val="Default"/>
        <w:rPr>
          <w:sz w:val="18"/>
          <w:szCs w:val="20"/>
        </w:rPr>
      </w:pPr>
      <w:r w:rsidRPr="006A3EB2">
        <w:rPr>
          <w:b/>
          <w:sz w:val="20"/>
          <w:szCs w:val="22"/>
        </w:rPr>
        <w:t>JOHANNY ARENAS COLORADO</w:t>
      </w:r>
      <w:r w:rsidRPr="006A3EB2">
        <w:rPr>
          <w:b/>
          <w:sz w:val="20"/>
          <w:szCs w:val="22"/>
        </w:rPr>
        <w:tab/>
      </w:r>
      <w:r w:rsidRPr="006A3EB2">
        <w:rPr>
          <w:b/>
          <w:sz w:val="20"/>
          <w:szCs w:val="22"/>
        </w:rPr>
        <w:tab/>
        <w:t>LAURA CAROLINA HENAO CEBALLOS</w:t>
      </w:r>
      <w:r w:rsidRPr="006A3EB2">
        <w:rPr>
          <w:b/>
          <w:sz w:val="20"/>
          <w:szCs w:val="22"/>
        </w:rPr>
        <w:tab/>
      </w:r>
      <w:r w:rsidRPr="006A3EB2">
        <w:rPr>
          <w:b/>
          <w:sz w:val="20"/>
          <w:szCs w:val="22"/>
        </w:rPr>
        <w:tab/>
      </w:r>
      <w:r w:rsidRPr="00031325">
        <w:rPr>
          <w:b/>
          <w:sz w:val="20"/>
          <w:szCs w:val="22"/>
        </w:rPr>
        <w:t>SIRLEY DEL SOCORRO BOTERO FRANCO</w:t>
      </w:r>
    </w:p>
    <w:p w:rsidR="006A3EB2" w:rsidRDefault="006A3EB2" w:rsidP="006A3E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Contratista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Coordinador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31325">
        <w:rPr>
          <w:rFonts w:ascii="Arial" w:hAnsi="Arial" w:cs="Arial"/>
          <w:sz w:val="22"/>
          <w:szCs w:val="22"/>
        </w:rPr>
        <w:t xml:space="preserve">            </w:t>
      </w:r>
      <w:r>
        <w:rPr>
          <w:rFonts w:ascii="Arial" w:hAnsi="Arial" w:cs="Arial"/>
          <w:sz w:val="22"/>
          <w:szCs w:val="22"/>
        </w:rPr>
        <w:t>Supervisora</w:t>
      </w:r>
    </w:p>
    <w:p w:rsidR="00DF0FA1" w:rsidRDefault="00031325" w:rsidP="006A3E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CC. 1.088.256.897</w:t>
      </w:r>
      <w:r w:rsidR="006A3EB2">
        <w:rPr>
          <w:rFonts w:ascii="Arial" w:hAnsi="Arial" w:cs="Arial"/>
          <w:sz w:val="22"/>
          <w:szCs w:val="22"/>
        </w:rPr>
        <w:tab/>
      </w:r>
      <w:r w:rsidR="006A3EB2">
        <w:rPr>
          <w:rFonts w:ascii="Arial" w:hAnsi="Arial" w:cs="Arial"/>
          <w:sz w:val="22"/>
          <w:szCs w:val="22"/>
        </w:rPr>
        <w:tab/>
      </w:r>
    </w:p>
    <w:sectPr w:rsidR="00DF0FA1" w:rsidSect="009A419D">
      <w:headerReference w:type="default" r:id="rId30"/>
      <w:footerReference w:type="default" r:id="rId31"/>
      <w:pgSz w:w="15840" w:h="12240" w:orient="landscape"/>
      <w:pgMar w:top="1418" w:right="672" w:bottom="567" w:left="1134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2D9" w:rsidRDefault="005032D9">
      <w:r>
        <w:separator/>
      </w:r>
    </w:p>
  </w:endnote>
  <w:endnote w:type="continuationSeparator" w:id="0">
    <w:p w:rsidR="005032D9" w:rsidRDefault="00503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665" w:rsidRDefault="009C7665" w:rsidP="0064511F">
    <w:pPr>
      <w:pStyle w:val="Piedepgina"/>
      <w:jc w:val="center"/>
    </w:pPr>
    <w:r>
      <w:rPr>
        <w:rFonts w:ascii="Arial" w:hAnsi="Arial" w:cs="Arial"/>
      </w:rPr>
      <w:t xml:space="preserve">                                                                                                                                                                           </w:t>
    </w:r>
    <w:r w:rsidR="00B0211F">
      <w:rPr>
        <w:rFonts w:ascii="Arial" w:hAnsi="Arial" w:cs="Arial"/>
        <w:noProof/>
        <w:lang w:val="es-CO" w:eastAsia="es-CO"/>
      </w:rPr>
      <w:drawing>
        <wp:inline distT="0" distB="0" distL="0" distR="0">
          <wp:extent cx="855024" cy="592876"/>
          <wp:effectExtent l="0" t="0" r="0" b="0"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585" cy="600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7665" w:rsidRDefault="009C7665" w:rsidP="004344E6">
    <w:pPr>
      <w:pStyle w:val="Piedepgina"/>
      <w:tabs>
        <w:tab w:val="clear" w:pos="4252"/>
        <w:tab w:val="clear" w:pos="8504"/>
        <w:tab w:val="left" w:pos="3759"/>
      </w:tabs>
    </w:pPr>
    <w:r>
      <w:tab/>
    </w:r>
  </w:p>
  <w:p w:rsidR="009C7665" w:rsidRDefault="009C76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2D9" w:rsidRDefault="005032D9">
      <w:r>
        <w:separator/>
      </w:r>
    </w:p>
  </w:footnote>
  <w:footnote w:type="continuationSeparator" w:id="0">
    <w:p w:rsidR="005032D9" w:rsidRDefault="00503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665" w:rsidRDefault="003B5CA9" w:rsidP="004344E6">
    <w:pPr>
      <w:jc w:val="center"/>
    </w:pPr>
    <w:r>
      <w:rPr>
        <w:noProof/>
        <w:lang w:val="es-CO" w:eastAsia="es-CO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-155204</wp:posOffset>
          </wp:positionV>
          <wp:extent cx="1823085" cy="719455"/>
          <wp:effectExtent l="0" t="0" r="0" b="0"/>
          <wp:wrapTight wrapText="bothSides">
            <wp:wrapPolygon edited="0">
              <wp:start x="677" y="0"/>
              <wp:lineTo x="226" y="12011"/>
              <wp:lineTo x="1580" y="18302"/>
              <wp:lineTo x="7448" y="21162"/>
              <wp:lineTo x="8125" y="21162"/>
              <wp:lineTo x="9254" y="21162"/>
              <wp:lineTo x="21216" y="19446"/>
              <wp:lineTo x="21442" y="4575"/>
              <wp:lineTo x="19411" y="3432"/>
              <wp:lineTo x="4966" y="0"/>
              <wp:lineTo x="677" y="0"/>
            </wp:wrapPolygon>
          </wp:wrapTight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08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144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 Cuadro de texto" o:spid="_x0000_s2053" type="#_x0000_t202" style="position:absolute;left:0;text-align:left;margin-left:237.85pt;margin-top:-5.6pt;width:441.9pt;height:47.05pt;z-index:25165721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" stroked="f" strokeweight=".5pt">
          <v:textbox style="mso-next-textbox:#3 Cuadro de texto">
            <w:txbxContent>
              <w:p w:rsidR="009C7665" w:rsidRPr="00B0211F" w:rsidRDefault="009C7665" w:rsidP="00B0211F">
                <w:pPr>
                  <w:pStyle w:val="Encabezado"/>
                  <w:snapToGrid w:val="0"/>
                  <w:jc w:val="right"/>
                  <w:rPr>
                    <w:rFonts w:ascii="Arial" w:hAnsi="Arial" w:cs="Arial"/>
                    <w:b/>
                    <w:shadow/>
                    <w:sz w:val="32"/>
                  </w:rPr>
                </w:pPr>
                <w:r w:rsidRPr="00B0211F">
                  <w:rPr>
                    <w:rFonts w:ascii="Arial" w:hAnsi="Arial" w:cs="Arial"/>
                    <w:b/>
                    <w:shadow/>
                    <w:sz w:val="32"/>
                  </w:rPr>
                  <w:t>INFORME</w:t>
                </w:r>
                <w:r w:rsidR="00B0211F" w:rsidRPr="00B0211F">
                  <w:rPr>
                    <w:rFonts w:ascii="Arial" w:hAnsi="Arial" w:cs="Arial"/>
                    <w:b/>
                    <w:shadow/>
                    <w:sz w:val="32"/>
                  </w:rPr>
                  <w:t xml:space="preserve"> DE ACTIVIDADES </w:t>
                </w:r>
                <w:r w:rsidRPr="00B0211F">
                  <w:rPr>
                    <w:rFonts w:ascii="Arial" w:hAnsi="Arial" w:cs="Arial"/>
                    <w:b/>
                    <w:shadow/>
                    <w:sz w:val="32"/>
                  </w:rPr>
                  <w:t xml:space="preserve"># </w:t>
                </w:r>
                <w:r w:rsidR="00304802">
                  <w:rPr>
                    <w:rFonts w:ascii="Arial" w:hAnsi="Arial" w:cs="Arial"/>
                    <w:b/>
                    <w:shadow/>
                    <w:sz w:val="32"/>
                  </w:rPr>
                  <w:t>8</w:t>
                </w:r>
              </w:p>
              <w:p w:rsidR="009C7665" w:rsidRPr="00B0211F" w:rsidRDefault="009C7665" w:rsidP="00B0211F">
                <w:pPr>
                  <w:pStyle w:val="Encabezado"/>
                  <w:snapToGrid w:val="0"/>
                  <w:jc w:val="right"/>
                  <w:rPr>
                    <w:rFonts w:ascii="Arial" w:hAnsi="Arial" w:cs="Arial"/>
                    <w:b/>
                    <w:sz w:val="36"/>
                    <w:szCs w:val="28"/>
                    <w:lang w:val="es-CO"/>
                  </w:rPr>
                </w:pPr>
                <w:r w:rsidRPr="00B0211F">
                  <w:rPr>
                    <w:rFonts w:ascii="Arial" w:hAnsi="Arial" w:cs="Arial"/>
                    <w:b/>
                    <w:shadow/>
                    <w:sz w:val="32"/>
                  </w:rPr>
                  <w:t xml:space="preserve">CONTRATO DE PRESTACION DE SERVICIOS No. </w:t>
                </w:r>
                <w:r w:rsidR="00B0211F" w:rsidRPr="00B0211F">
                  <w:rPr>
                    <w:rFonts w:ascii="Arial" w:hAnsi="Arial" w:cs="Arial"/>
                    <w:b/>
                    <w:shadow/>
                    <w:sz w:val="32"/>
                  </w:rPr>
                  <w:t>11</w:t>
                </w:r>
                <w:r w:rsidRPr="00B0211F">
                  <w:rPr>
                    <w:rFonts w:ascii="Arial" w:hAnsi="Arial" w:cs="Arial"/>
                    <w:b/>
                    <w:shadow/>
                    <w:sz w:val="32"/>
                  </w:rPr>
                  <w:t>5</w:t>
                </w:r>
                <w:r w:rsidR="00B0211F" w:rsidRPr="00B0211F">
                  <w:rPr>
                    <w:rFonts w:ascii="Arial" w:hAnsi="Arial" w:cs="Arial"/>
                    <w:b/>
                    <w:shadow/>
                    <w:sz w:val="32"/>
                  </w:rPr>
                  <w:t>3</w:t>
                </w:r>
                <w:r w:rsidR="00B0211F" w:rsidRPr="00B0211F">
                  <w:rPr>
                    <w:rFonts w:ascii="Arial" w:hAnsi="Arial" w:cs="Arial"/>
                    <w:b/>
                    <w:shadow/>
                    <w:sz w:val="32"/>
                  </w:rPr>
                  <w:br/>
                </w:r>
              </w:p>
            </w:txbxContent>
          </v:textbox>
        </v:shape>
      </w:pict>
    </w:r>
  </w:p>
  <w:p w:rsidR="009C7665" w:rsidRDefault="009C7665" w:rsidP="004344E6">
    <w:pPr>
      <w:pStyle w:val="Encabezado"/>
      <w:jc w:val="center"/>
    </w:pPr>
  </w:p>
  <w:p w:rsidR="009C7665" w:rsidRDefault="009C7665" w:rsidP="004344E6">
    <w:pPr>
      <w:jc w:val="center"/>
    </w:pPr>
  </w:p>
  <w:p w:rsidR="009C7665" w:rsidRDefault="00A91442" w:rsidP="004344E6">
    <w:pPr>
      <w:jc w:val="center"/>
    </w:pPr>
    <w:r>
      <w:rPr>
        <w:noProof/>
      </w:rPr>
      <w:pict>
        <v:shape id="4 Cuadro de texto" o:spid="_x0000_s2054" type="#_x0000_t202" style="position:absolute;left:0;text-align:left;margin-left:0;margin-top:11.9pt;width:93.75pt;height:22.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" stroked="f" strokeweight=".5pt">
          <v:textbox style="mso-next-textbox:#4 Cuadro de texto">
            <w:txbxContent>
              <w:p w:rsidR="009C7665" w:rsidRPr="003D466A" w:rsidRDefault="009C7665" w:rsidP="004344E6">
                <w:pPr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687E05">
                  <w:rPr>
                    <w:rFonts w:ascii="Arial" w:hAnsi="Arial" w:cs="Arial"/>
                    <w:sz w:val="16"/>
                    <w:szCs w:val="16"/>
                    <w:lang w:val="es-CO"/>
                  </w:rPr>
                  <w:t>Versión</w:t>
                </w:r>
                <w:r w:rsidRPr="003D466A">
                  <w:rPr>
                    <w:rFonts w:ascii="Arial" w:hAnsi="Arial" w:cs="Arial"/>
                    <w:sz w:val="16"/>
                    <w:szCs w:val="16"/>
                    <w:lang w:val="en-US"/>
                  </w:rPr>
                  <w:t>:</w:t>
                </w: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 0</w:t>
                </w:r>
                <w:r w:rsidR="00065AEA">
                  <w:rPr>
                    <w:rFonts w:ascii="Arial" w:hAnsi="Arial" w:cs="Arial"/>
                    <w:sz w:val="16"/>
                    <w:szCs w:val="16"/>
                    <w:lang w:val="en-US"/>
                  </w:rPr>
                  <w:t>2</w:t>
                </w:r>
              </w:p>
            </w:txbxContent>
          </v:textbox>
        </v:shape>
      </w:pict>
    </w:r>
    <w:r>
      <w:rPr>
        <w:noProof/>
      </w:rPr>
      <w:pict>
        <v:shape id="5 Cuadro de texto" o:spid="_x0000_s2055" type="#_x0000_t202" style="position:absolute;left:0;text-align:left;margin-left:519.15pt;margin-top:11.9pt;width:159.75pt;height:20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" stroked="f" strokeweight=".5pt">
          <v:textbox style="mso-next-textbox:#5 Cuadro de texto">
            <w:txbxContent>
              <w:p w:rsidR="009C7665" w:rsidRPr="003D466A" w:rsidRDefault="009C7665" w:rsidP="004344E6">
                <w:pPr>
                  <w:jc w:val="right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 xml:space="preserve">Fecha de Vigencia: </w:t>
                </w:r>
                <w:r w:rsidR="00065AEA">
                  <w:rPr>
                    <w:rFonts w:ascii="Arial" w:hAnsi="Arial" w:cs="Arial"/>
                    <w:sz w:val="16"/>
                    <w:szCs w:val="16"/>
                  </w:rPr>
                  <w:t>junio 1 de 2020</w:t>
                </w:r>
              </w:p>
            </w:txbxContent>
          </v:textbox>
        </v:shape>
      </w:pict>
    </w:r>
    <w:r>
      <w:rPr>
        <w:noProof/>
      </w:rPr>
      <w:pict>
        <v:line id="2 Conector recto" o:spid="_x0000_s2051" style="position:absolute;left:0;text-align:left;flip:y;z-index:251656192;visibility:visible;mso-width-relative:margin" from="0,7.5pt" to="684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" strokecolor="#c00000" strokeweight="3pt">
          <v:shadow on="t" color="black" opacity="22937f" origin=",.5" offset="0,.63889mm"/>
        </v:line>
      </w:pict>
    </w:r>
  </w:p>
  <w:p w:rsidR="009C7665" w:rsidRDefault="00B0211F" w:rsidP="00B0211F">
    <w:pPr>
      <w:tabs>
        <w:tab w:val="left" w:pos="233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 w15:restartNumberingAfterBreak="0">
    <w:nsid w:val="00000004"/>
    <w:multiLevelType w:val="multilevel"/>
    <w:tmpl w:val="000000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51A748C"/>
    <w:multiLevelType w:val="hybridMultilevel"/>
    <w:tmpl w:val="D04A3A74"/>
    <w:lvl w:ilvl="0" w:tplc="AB2079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9F5B37"/>
    <w:multiLevelType w:val="hybridMultilevel"/>
    <w:tmpl w:val="50D4569A"/>
    <w:lvl w:ilvl="0" w:tplc="240A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 w15:restartNumberingAfterBreak="0">
    <w:nsid w:val="16EC1D73"/>
    <w:multiLevelType w:val="hybridMultilevel"/>
    <w:tmpl w:val="B1408484"/>
    <w:lvl w:ilvl="0" w:tplc="47BC67B4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40FA2"/>
    <w:multiLevelType w:val="hybridMultilevel"/>
    <w:tmpl w:val="39F615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CD78B8"/>
    <w:multiLevelType w:val="hybridMultilevel"/>
    <w:tmpl w:val="B2B66E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0E34AB"/>
    <w:multiLevelType w:val="hybridMultilevel"/>
    <w:tmpl w:val="72FCB8D2"/>
    <w:lvl w:ilvl="0" w:tplc="DC540FC6">
      <w:start w:val="20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32E7A"/>
    <w:multiLevelType w:val="hybridMultilevel"/>
    <w:tmpl w:val="CC380D90"/>
    <w:lvl w:ilvl="0" w:tplc="9BBC2076">
      <w:start w:val="2018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0C57FD4"/>
    <w:multiLevelType w:val="hybridMultilevel"/>
    <w:tmpl w:val="88A81C80"/>
    <w:lvl w:ilvl="0" w:tplc="DC7AC09A">
      <w:start w:val="2018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501DC8"/>
    <w:multiLevelType w:val="hybridMultilevel"/>
    <w:tmpl w:val="6EB0BD9A"/>
    <w:lvl w:ilvl="0" w:tplc="AF667524">
      <w:start w:val="2018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4B7CB9"/>
    <w:multiLevelType w:val="hybridMultilevel"/>
    <w:tmpl w:val="C55E49AA"/>
    <w:lvl w:ilvl="0" w:tplc="FE465830">
      <w:start w:val="20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AF0F4D"/>
    <w:multiLevelType w:val="hybridMultilevel"/>
    <w:tmpl w:val="D9088516"/>
    <w:lvl w:ilvl="0" w:tplc="C7EAE06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675449B9"/>
    <w:multiLevelType w:val="hybridMultilevel"/>
    <w:tmpl w:val="CC08FA6C"/>
    <w:lvl w:ilvl="0" w:tplc="E6B083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083B11"/>
    <w:multiLevelType w:val="hybridMultilevel"/>
    <w:tmpl w:val="6D26D9A6"/>
    <w:lvl w:ilvl="0" w:tplc="70968980">
      <w:start w:val="20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14"/>
  </w:num>
  <w:num w:numId="7">
    <w:abstractNumId w:val="4"/>
  </w:num>
  <w:num w:numId="8">
    <w:abstractNumId w:val="15"/>
  </w:num>
  <w:num w:numId="9">
    <w:abstractNumId w:val="9"/>
  </w:num>
  <w:num w:numId="10">
    <w:abstractNumId w:val="10"/>
  </w:num>
  <w:num w:numId="11">
    <w:abstractNumId w:val="11"/>
  </w:num>
  <w:num w:numId="12">
    <w:abstractNumId w:val="16"/>
  </w:num>
  <w:num w:numId="13">
    <w:abstractNumId w:val="12"/>
  </w:num>
  <w:num w:numId="14">
    <w:abstractNumId w:val="13"/>
  </w:num>
  <w:num w:numId="15">
    <w:abstractNumId w:val="7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7">
      <o:colormru v:ext="edit" colors="#66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2FC7"/>
    <w:rsid w:val="000046DF"/>
    <w:rsid w:val="00016B1F"/>
    <w:rsid w:val="000228C5"/>
    <w:rsid w:val="00022DB2"/>
    <w:rsid w:val="00022EEF"/>
    <w:rsid w:val="00031325"/>
    <w:rsid w:val="000348F4"/>
    <w:rsid w:val="00036F57"/>
    <w:rsid w:val="00040597"/>
    <w:rsid w:val="000574BE"/>
    <w:rsid w:val="00064B5C"/>
    <w:rsid w:val="00065068"/>
    <w:rsid w:val="00065AEA"/>
    <w:rsid w:val="00065B83"/>
    <w:rsid w:val="00066ABA"/>
    <w:rsid w:val="000714A4"/>
    <w:rsid w:val="00077A1D"/>
    <w:rsid w:val="00077D1D"/>
    <w:rsid w:val="00084A51"/>
    <w:rsid w:val="00090DEA"/>
    <w:rsid w:val="00095EF4"/>
    <w:rsid w:val="00096989"/>
    <w:rsid w:val="000A058B"/>
    <w:rsid w:val="000A2294"/>
    <w:rsid w:val="000A2C58"/>
    <w:rsid w:val="000B1DC1"/>
    <w:rsid w:val="000B4555"/>
    <w:rsid w:val="000B657C"/>
    <w:rsid w:val="000C0EF3"/>
    <w:rsid w:val="000C51A3"/>
    <w:rsid w:val="000C5B6C"/>
    <w:rsid w:val="000C5D61"/>
    <w:rsid w:val="000C73BB"/>
    <w:rsid w:val="000D00CD"/>
    <w:rsid w:val="000D108F"/>
    <w:rsid w:val="000D1433"/>
    <w:rsid w:val="000D1934"/>
    <w:rsid w:val="000E3039"/>
    <w:rsid w:val="000E30CC"/>
    <w:rsid w:val="000E5DC2"/>
    <w:rsid w:val="000E5DF3"/>
    <w:rsid w:val="000E601F"/>
    <w:rsid w:val="000F2F2A"/>
    <w:rsid w:val="000F49A9"/>
    <w:rsid w:val="000F5DB7"/>
    <w:rsid w:val="00115A7F"/>
    <w:rsid w:val="00116C7B"/>
    <w:rsid w:val="00116E7F"/>
    <w:rsid w:val="001223E2"/>
    <w:rsid w:val="00124DD0"/>
    <w:rsid w:val="0013401F"/>
    <w:rsid w:val="001366BA"/>
    <w:rsid w:val="0013671A"/>
    <w:rsid w:val="00137D02"/>
    <w:rsid w:val="00142A65"/>
    <w:rsid w:val="00144CE2"/>
    <w:rsid w:val="00152FF8"/>
    <w:rsid w:val="00154E48"/>
    <w:rsid w:val="001559AB"/>
    <w:rsid w:val="00157DC7"/>
    <w:rsid w:val="001614D4"/>
    <w:rsid w:val="001637E6"/>
    <w:rsid w:val="001669B7"/>
    <w:rsid w:val="0018027D"/>
    <w:rsid w:val="00181AD8"/>
    <w:rsid w:val="001844AE"/>
    <w:rsid w:val="00184BAF"/>
    <w:rsid w:val="00187F4C"/>
    <w:rsid w:val="00192127"/>
    <w:rsid w:val="001A558F"/>
    <w:rsid w:val="001A5EF7"/>
    <w:rsid w:val="001B2550"/>
    <w:rsid w:val="001B2A94"/>
    <w:rsid w:val="001B6382"/>
    <w:rsid w:val="001C2BB2"/>
    <w:rsid w:val="001C2D00"/>
    <w:rsid w:val="001E04D2"/>
    <w:rsid w:val="001E06A7"/>
    <w:rsid w:val="001E2E4F"/>
    <w:rsid w:val="001F00FB"/>
    <w:rsid w:val="001F5476"/>
    <w:rsid w:val="00201F8A"/>
    <w:rsid w:val="00203312"/>
    <w:rsid w:val="00204EFC"/>
    <w:rsid w:val="002112D1"/>
    <w:rsid w:val="002113C0"/>
    <w:rsid w:val="002168FD"/>
    <w:rsid w:val="00224C07"/>
    <w:rsid w:val="002304AF"/>
    <w:rsid w:val="002323CF"/>
    <w:rsid w:val="00233FEC"/>
    <w:rsid w:val="0023741D"/>
    <w:rsid w:val="00237A21"/>
    <w:rsid w:val="00247A56"/>
    <w:rsid w:val="00247C6C"/>
    <w:rsid w:val="00256142"/>
    <w:rsid w:val="00261187"/>
    <w:rsid w:val="00262FC7"/>
    <w:rsid w:val="00264D18"/>
    <w:rsid w:val="0027061F"/>
    <w:rsid w:val="00271DBB"/>
    <w:rsid w:val="00285D36"/>
    <w:rsid w:val="002905E9"/>
    <w:rsid w:val="002933E4"/>
    <w:rsid w:val="002A016B"/>
    <w:rsid w:val="002A1D70"/>
    <w:rsid w:val="002A3632"/>
    <w:rsid w:val="002A6610"/>
    <w:rsid w:val="002A6BC6"/>
    <w:rsid w:val="002B0B6F"/>
    <w:rsid w:val="002B7AE2"/>
    <w:rsid w:val="002C1927"/>
    <w:rsid w:val="002C1D7A"/>
    <w:rsid w:val="002C65C4"/>
    <w:rsid w:val="002D00AE"/>
    <w:rsid w:val="002D27CB"/>
    <w:rsid w:val="002D312D"/>
    <w:rsid w:val="002D446C"/>
    <w:rsid w:val="002D514A"/>
    <w:rsid w:val="002E529F"/>
    <w:rsid w:val="002E554F"/>
    <w:rsid w:val="002E5BDF"/>
    <w:rsid w:val="002F3DF3"/>
    <w:rsid w:val="002F3E51"/>
    <w:rsid w:val="002F55DB"/>
    <w:rsid w:val="002F7CF4"/>
    <w:rsid w:val="003041F0"/>
    <w:rsid w:val="00304802"/>
    <w:rsid w:val="003101DB"/>
    <w:rsid w:val="0031192C"/>
    <w:rsid w:val="003130BC"/>
    <w:rsid w:val="00315B11"/>
    <w:rsid w:val="00316059"/>
    <w:rsid w:val="003173DB"/>
    <w:rsid w:val="003236DC"/>
    <w:rsid w:val="003318E2"/>
    <w:rsid w:val="00335420"/>
    <w:rsid w:val="0034516F"/>
    <w:rsid w:val="003650D8"/>
    <w:rsid w:val="00366945"/>
    <w:rsid w:val="00366948"/>
    <w:rsid w:val="00367333"/>
    <w:rsid w:val="00373FA7"/>
    <w:rsid w:val="0037637F"/>
    <w:rsid w:val="00376796"/>
    <w:rsid w:val="00381370"/>
    <w:rsid w:val="003828C6"/>
    <w:rsid w:val="003850B3"/>
    <w:rsid w:val="00387139"/>
    <w:rsid w:val="00393BFF"/>
    <w:rsid w:val="003957A2"/>
    <w:rsid w:val="00396607"/>
    <w:rsid w:val="003966F6"/>
    <w:rsid w:val="00396A43"/>
    <w:rsid w:val="00397DBB"/>
    <w:rsid w:val="00397EFE"/>
    <w:rsid w:val="003A1E8E"/>
    <w:rsid w:val="003A213F"/>
    <w:rsid w:val="003A53DB"/>
    <w:rsid w:val="003B1E40"/>
    <w:rsid w:val="003B28AC"/>
    <w:rsid w:val="003B34F5"/>
    <w:rsid w:val="003B4556"/>
    <w:rsid w:val="003B585E"/>
    <w:rsid w:val="003B5CA9"/>
    <w:rsid w:val="003C0CAD"/>
    <w:rsid w:val="003C22C2"/>
    <w:rsid w:val="003C73A5"/>
    <w:rsid w:val="003D0EC4"/>
    <w:rsid w:val="003D15A3"/>
    <w:rsid w:val="003D528B"/>
    <w:rsid w:val="003D6CDE"/>
    <w:rsid w:val="003D767F"/>
    <w:rsid w:val="003E630A"/>
    <w:rsid w:val="003E6F30"/>
    <w:rsid w:val="003E70F2"/>
    <w:rsid w:val="003E7CAF"/>
    <w:rsid w:val="003F335E"/>
    <w:rsid w:val="003F3AA3"/>
    <w:rsid w:val="004004C0"/>
    <w:rsid w:val="0040149D"/>
    <w:rsid w:val="004048C3"/>
    <w:rsid w:val="00413CD6"/>
    <w:rsid w:val="00416854"/>
    <w:rsid w:val="00416A69"/>
    <w:rsid w:val="00420559"/>
    <w:rsid w:val="0042223A"/>
    <w:rsid w:val="00422637"/>
    <w:rsid w:val="00426141"/>
    <w:rsid w:val="0043226F"/>
    <w:rsid w:val="004344E6"/>
    <w:rsid w:val="004507D8"/>
    <w:rsid w:val="00453C9B"/>
    <w:rsid w:val="0046094D"/>
    <w:rsid w:val="004635F0"/>
    <w:rsid w:val="0046685E"/>
    <w:rsid w:val="00475E1E"/>
    <w:rsid w:val="00475F72"/>
    <w:rsid w:val="00484911"/>
    <w:rsid w:val="004904A7"/>
    <w:rsid w:val="00492AB2"/>
    <w:rsid w:val="00492AD4"/>
    <w:rsid w:val="004970C8"/>
    <w:rsid w:val="004A26DC"/>
    <w:rsid w:val="004A2E2D"/>
    <w:rsid w:val="004A5E2E"/>
    <w:rsid w:val="004B0016"/>
    <w:rsid w:val="004B4EE6"/>
    <w:rsid w:val="004C4574"/>
    <w:rsid w:val="004D235F"/>
    <w:rsid w:val="004D43D1"/>
    <w:rsid w:val="004D6A48"/>
    <w:rsid w:val="004F1198"/>
    <w:rsid w:val="004F6CE0"/>
    <w:rsid w:val="004F7087"/>
    <w:rsid w:val="005032D9"/>
    <w:rsid w:val="005042F3"/>
    <w:rsid w:val="00507830"/>
    <w:rsid w:val="00517F52"/>
    <w:rsid w:val="0052693A"/>
    <w:rsid w:val="00526AA3"/>
    <w:rsid w:val="00531D13"/>
    <w:rsid w:val="0053559B"/>
    <w:rsid w:val="00535798"/>
    <w:rsid w:val="005433E9"/>
    <w:rsid w:val="00556282"/>
    <w:rsid w:val="00557050"/>
    <w:rsid w:val="00557889"/>
    <w:rsid w:val="00570393"/>
    <w:rsid w:val="005734E9"/>
    <w:rsid w:val="00573E2A"/>
    <w:rsid w:val="00574B7A"/>
    <w:rsid w:val="00575A11"/>
    <w:rsid w:val="00582597"/>
    <w:rsid w:val="00582EF6"/>
    <w:rsid w:val="00584D8C"/>
    <w:rsid w:val="005871F9"/>
    <w:rsid w:val="00594AB4"/>
    <w:rsid w:val="0059633C"/>
    <w:rsid w:val="005978B7"/>
    <w:rsid w:val="005A280D"/>
    <w:rsid w:val="005A2E2E"/>
    <w:rsid w:val="005A635B"/>
    <w:rsid w:val="005B19EA"/>
    <w:rsid w:val="005B3214"/>
    <w:rsid w:val="005B5324"/>
    <w:rsid w:val="005B657A"/>
    <w:rsid w:val="005B6959"/>
    <w:rsid w:val="005B6DA8"/>
    <w:rsid w:val="005B7607"/>
    <w:rsid w:val="005C57CC"/>
    <w:rsid w:val="005D042E"/>
    <w:rsid w:val="005D5D07"/>
    <w:rsid w:val="005D6B14"/>
    <w:rsid w:val="005E1A6E"/>
    <w:rsid w:val="005E2746"/>
    <w:rsid w:val="005E4B84"/>
    <w:rsid w:val="005E6295"/>
    <w:rsid w:val="005F0F10"/>
    <w:rsid w:val="006001BC"/>
    <w:rsid w:val="006015E8"/>
    <w:rsid w:val="00601FE3"/>
    <w:rsid w:val="00602452"/>
    <w:rsid w:val="00603116"/>
    <w:rsid w:val="006077B6"/>
    <w:rsid w:val="006137EE"/>
    <w:rsid w:val="00615D90"/>
    <w:rsid w:val="00620125"/>
    <w:rsid w:val="00620949"/>
    <w:rsid w:val="00624C31"/>
    <w:rsid w:val="0064103C"/>
    <w:rsid w:val="0064511F"/>
    <w:rsid w:val="00651F28"/>
    <w:rsid w:val="006556DC"/>
    <w:rsid w:val="00660AF3"/>
    <w:rsid w:val="00667AB2"/>
    <w:rsid w:val="00687E05"/>
    <w:rsid w:val="00692FD8"/>
    <w:rsid w:val="006A3EB2"/>
    <w:rsid w:val="006B4DE2"/>
    <w:rsid w:val="006B509A"/>
    <w:rsid w:val="006C0389"/>
    <w:rsid w:val="006C03DD"/>
    <w:rsid w:val="006C061A"/>
    <w:rsid w:val="006C3435"/>
    <w:rsid w:val="006C554C"/>
    <w:rsid w:val="006D1B59"/>
    <w:rsid w:val="006D3236"/>
    <w:rsid w:val="006D5E53"/>
    <w:rsid w:val="006E1930"/>
    <w:rsid w:val="006E6B73"/>
    <w:rsid w:val="006E7477"/>
    <w:rsid w:val="006F0422"/>
    <w:rsid w:val="006F7B34"/>
    <w:rsid w:val="00701CE0"/>
    <w:rsid w:val="0070627B"/>
    <w:rsid w:val="00713EEB"/>
    <w:rsid w:val="00715D69"/>
    <w:rsid w:val="00720C20"/>
    <w:rsid w:val="00724D95"/>
    <w:rsid w:val="0073481F"/>
    <w:rsid w:val="00741F30"/>
    <w:rsid w:val="00745D3A"/>
    <w:rsid w:val="0075037F"/>
    <w:rsid w:val="00753AD5"/>
    <w:rsid w:val="007548CC"/>
    <w:rsid w:val="007557E2"/>
    <w:rsid w:val="00761A44"/>
    <w:rsid w:val="00770790"/>
    <w:rsid w:val="00773247"/>
    <w:rsid w:val="0078043E"/>
    <w:rsid w:val="007811AF"/>
    <w:rsid w:val="007822AD"/>
    <w:rsid w:val="00782545"/>
    <w:rsid w:val="00784D13"/>
    <w:rsid w:val="00786132"/>
    <w:rsid w:val="00790003"/>
    <w:rsid w:val="00793BA3"/>
    <w:rsid w:val="00793ED2"/>
    <w:rsid w:val="00795BE0"/>
    <w:rsid w:val="0079734C"/>
    <w:rsid w:val="007A0C93"/>
    <w:rsid w:val="007A4C1B"/>
    <w:rsid w:val="007B6676"/>
    <w:rsid w:val="007C2AD7"/>
    <w:rsid w:val="007C4A17"/>
    <w:rsid w:val="007D0CDA"/>
    <w:rsid w:val="007D5489"/>
    <w:rsid w:val="007D5E71"/>
    <w:rsid w:val="007E0119"/>
    <w:rsid w:val="007E2716"/>
    <w:rsid w:val="007E5173"/>
    <w:rsid w:val="007F7896"/>
    <w:rsid w:val="007F7DDF"/>
    <w:rsid w:val="00802CBC"/>
    <w:rsid w:val="00803552"/>
    <w:rsid w:val="00805A59"/>
    <w:rsid w:val="00805B36"/>
    <w:rsid w:val="00811DE7"/>
    <w:rsid w:val="00823173"/>
    <w:rsid w:val="00825295"/>
    <w:rsid w:val="00827961"/>
    <w:rsid w:val="008330B3"/>
    <w:rsid w:val="00834219"/>
    <w:rsid w:val="00834D74"/>
    <w:rsid w:val="008410AF"/>
    <w:rsid w:val="00841B32"/>
    <w:rsid w:val="00844B65"/>
    <w:rsid w:val="00845212"/>
    <w:rsid w:val="00864842"/>
    <w:rsid w:val="008651DA"/>
    <w:rsid w:val="0087004E"/>
    <w:rsid w:val="008703D6"/>
    <w:rsid w:val="00870CD7"/>
    <w:rsid w:val="008718E5"/>
    <w:rsid w:val="00874F14"/>
    <w:rsid w:val="00883C4B"/>
    <w:rsid w:val="00890A89"/>
    <w:rsid w:val="008910A4"/>
    <w:rsid w:val="00891F1A"/>
    <w:rsid w:val="0089341D"/>
    <w:rsid w:val="008954CA"/>
    <w:rsid w:val="008A4A3F"/>
    <w:rsid w:val="008A51DF"/>
    <w:rsid w:val="008B0092"/>
    <w:rsid w:val="008B691C"/>
    <w:rsid w:val="008C0D7F"/>
    <w:rsid w:val="008C23D6"/>
    <w:rsid w:val="008D5E0D"/>
    <w:rsid w:val="008E5EF6"/>
    <w:rsid w:val="008E65E3"/>
    <w:rsid w:val="008F1B12"/>
    <w:rsid w:val="008F46E4"/>
    <w:rsid w:val="008F7008"/>
    <w:rsid w:val="008F7480"/>
    <w:rsid w:val="00901B23"/>
    <w:rsid w:val="00904CFF"/>
    <w:rsid w:val="00905A37"/>
    <w:rsid w:val="00906473"/>
    <w:rsid w:val="0091092E"/>
    <w:rsid w:val="00910ECB"/>
    <w:rsid w:val="0092291F"/>
    <w:rsid w:val="00926234"/>
    <w:rsid w:val="0092630C"/>
    <w:rsid w:val="0093004C"/>
    <w:rsid w:val="0093392C"/>
    <w:rsid w:val="00935C4B"/>
    <w:rsid w:val="00936FA3"/>
    <w:rsid w:val="00942438"/>
    <w:rsid w:val="00943468"/>
    <w:rsid w:val="00953480"/>
    <w:rsid w:val="009561BA"/>
    <w:rsid w:val="009638BE"/>
    <w:rsid w:val="009664FA"/>
    <w:rsid w:val="00971421"/>
    <w:rsid w:val="00972730"/>
    <w:rsid w:val="00977AC2"/>
    <w:rsid w:val="00982A3F"/>
    <w:rsid w:val="009863B7"/>
    <w:rsid w:val="00991733"/>
    <w:rsid w:val="00992D06"/>
    <w:rsid w:val="009937E7"/>
    <w:rsid w:val="00993E08"/>
    <w:rsid w:val="009A0D7E"/>
    <w:rsid w:val="009A419D"/>
    <w:rsid w:val="009A4CF2"/>
    <w:rsid w:val="009A5AA9"/>
    <w:rsid w:val="009B28C6"/>
    <w:rsid w:val="009C7665"/>
    <w:rsid w:val="009C7C9C"/>
    <w:rsid w:val="009D42A8"/>
    <w:rsid w:val="009D66BF"/>
    <w:rsid w:val="009D7C25"/>
    <w:rsid w:val="009E6A14"/>
    <w:rsid w:val="009F0545"/>
    <w:rsid w:val="009F6C85"/>
    <w:rsid w:val="00A10A4E"/>
    <w:rsid w:val="00A123CD"/>
    <w:rsid w:val="00A13E4A"/>
    <w:rsid w:val="00A20057"/>
    <w:rsid w:val="00A22F93"/>
    <w:rsid w:val="00A2538A"/>
    <w:rsid w:val="00A25B8C"/>
    <w:rsid w:val="00A265EA"/>
    <w:rsid w:val="00A31765"/>
    <w:rsid w:val="00A328BB"/>
    <w:rsid w:val="00A3302C"/>
    <w:rsid w:val="00A333EF"/>
    <w:rsid w:val="00A35C2F"/>
    <w:rsid w:val="00A36CC3"/>
    <w:rsid w:val="00A37537"/>
    <w:rsid w:val="00A42AF7"/>
    <w:rsid w:val="00A446D4"/>
    <w:rsid w:val="00A4569F"/>
    <w:rsid w:val="00A509BB"/>
    <w:rsid w:val="00A6271E"/>
    <w:rsid w:val="00A676A7"/>
    <w:rsid w:val="00A73D79"/>
    <w:rsid w:val="00A73DA5"/>
    <w:rsid w:val="00A75FC7"/>
    <w:rsid w:val="00A777CA"/>
    <w:rsid w:val="00A82683"/>
    <w:rsid w:val="00A91442"/>
    <w:rsid w:val="00A92F58"/>
    <w:rsid w:val="00A945BD"/>
    <w:rsid w:val="00A95093"/>
    <w:rsid w:val="00A972A9"/>
    <w:rsid w:val="00AA1B08"/>
    <w:rsid w:val="00AB07C2"/>
    <w:rsid w:val="00AB15AD"/>
    <w:rsid w:val="00AB3D5E"/>
    <w:rsid w:val="00AB4873"/>
    <w:rsid w:val="00AB51CE"/>
    <w:rsid w:val="00AB5C11"/>
    <w:rsid w:val="00AB691C"/>
    <w:rsid w:val="00AC325D"/>
    <w:rsid w:val="00AC527C"/>
    <w:rsid w:val="00AC6328"/>
    <w:rsid w:val="00AC756E"/>
    <w:rsid w:val="00AC75AA"/>
    <w:rsid w:val="00AD08F8"/>
    <w:rsid w:val="00AD269B"/>
    <w:rsid w:val="00AD5ECF"/>
    <w:rsid w:val="00AE3029"/>
    <w:rsid w:val="00AE3A63"/>
    <w:rsid w:val="00AE5E30"/>
    <w:rsid w:val="00AF49AE"/>
    <w:rsid w:val="00AF68F2"/>
    <w:rsid w:val="00B0211F"/>
    <w:rsid w:val="00B05AF7"/>
    <w:rsid w:val="00B13C3D"/>
    <w:rsid w:val="00B143C4"/>
    <w:rsid w:val="00B24FB8"/>
    <w:rsid w:val="00B265E1"/>
    <w:rsid w:val="00B2681A"/>
    <w:rsid w:val="00B269B0"/>
    <w:rsid w:val="00B3213B"/>
    <w:rsid w:val="00B413B9"/>
    <w:rsid w:val="00B41A7A"/>
    <w:rsid w:val="00B43FD6"/>
    <w:rsid w:val="00B46725"/>
    <w:rsid w:val="00B472A8"/>
    <w:rsid w:val="00B5269F"/>
    <w:rsid w:val="00B6173D"/>
    <w:rsid w:val="00B778CB"/>
    <w:rsid w:val="00B77A45"/>
    <w:rsid w:val="00B86EDF"/>
    <w:rsid w:val="00B930D3"/>
    <w:rsid w:val="00B940D2"/>
    <w:rsid w:val="00B9512B"/>
    <w:rsid w:val="00BA59E6"/>
    <w:rsid w:val="00BA7050"/>
    <w:rsid w:val="00BA7446"/>
    <w:rsid w:val="00BB1ED4"/>
    <w:rsid w:val="00BC09DF"/>
    <w:rsid w:val="00BC29E8"/>
    <w:rsid w:val="00BC2CB4"/>
    <w:rsid w:val="00BC31ED"/>
    <w:rsid w:val="00BD0A19"/>
    <w:rsid w:val="00BD570E"/>
    <w:rsid w:val="00BD584F"/>
    <w:rsid w:val="00BD763E"/>
    <w:rsid w:val="00BD7D74"/>
    <w:rsid w:val="00BE089A"/>
    <w:rsid w:val="00BE3147"/>
    <w:rsid w:val="00BE3572"/>
    <w:rsid w:val="00BF29F5"/>
    <w:rsid w:val="00BF4891"/>
    <w:rsid w:val="00BF6C2B"/>
    <w:rsid w:val="00C01893"/>
    <w:rsid w:val="00C01DEA"/>
    <w:rsid w:val="00C027AF"/>
    <w:rsid w:val="00C04ADE"/>
    <w:rsid w:val="00C1176C"/>
    <w:rsid w:val="00C12FD0"/>
    <w:rsid w:val="00C23290"/>
    <w:rsid w:val="00C23405"/>
    <w:rsid w:val="00C2393B"/>
    <w:rsid w:val="00C260B2"/>
    <w:rsid w:val="00C262D5"/>
    <w:rsid w:val="00C269E9"/>
    <w:rsid w:val="00C26E76"/>
    <w:rsid w:val="00C30158"/>
    <w:rsid w:val="00C34B21"/>
    <w:rsid w:val="00C37DF4"/>
    <w:rsid w:val="00C408DF"/>
    <w:rsid w:val="00C47EBD"/>
    <w:rsid w:val="00C54F6C"/>
    <w:rsid w:val="00C60EF8"/>
    <w:rsid w:val="00C61E65"/>
    <w:rsid w:val="00C661CC"/>
    <w:rsid w:val="00C6764A"/>
    <w:rsid w:val="00C7229F"/>
    <w:rsid w:val="00C7533A"/>
    <w:rsid w:val="00C77E23"/>
    <w:rsid w:val="00C90F2E"/>
    <w:rsid w:val="00C91304"/>
    <w:rsid w:val="00C91D91"/>
    <w:rsid w:val="00C94892"/>
    <w:rsid w:val="00CB08FB"/>
    <w:rsid w:val="00CB1544"/>
    <w:rsid w:val="00CB1DA7"/>
    <w:rsid w:val="00CB6DE2"/>
    <w:rsid w:val="00CD36D8"/>
    <w:rsid w:val="00CD3781"/>
    <w:rsid w:val="00CD41D5"/>
    <w:rsid w:val="00CD6D05"/>
    <w:rsid w:val="00CF574F"/>
    <w:rsid w:val="00D01C7F"/>
    <w:rsid w:val="00D24F40"/>
    <w:rsid w:val="00D27DF8"/>
    <w:rsid w:val="00D34B43"/>
    <w:rsid w:val="00D42B99"/>
    <w:rsid w:val="00D43589"/>
    <w:rsid w:val="00D61A09"/>
    <w:rsid w:val="00D6576D"/>
    <w:rsid w:val="00D74874"/>
    <w:rsid w:val="00D765B9"/>
    <w:rsid w:val="00D8359D"/>
    <w:rsid w:val="00D843E4"/>
    <w:rsid w:val="00D94C4A"/>
    <w:rsid w:val="00DA3802"/>
    <w:rsid w:val="00DA3DB0"/>
    <w:rsid w:val="00DA3FD0"/>
    <w:rsid w:val="00DA4FDE"/>
    <w:rsid w:val="00DB3AA4"/>
    <w:rsid w:val="00DB49C4"/>
    <w:rsid w:val="00DC19E5"/>
    <w:rsid w:val="00DD20BC"/>
    <w:rsid w:val="00DD3B05"/>
    <w:rsid w:val="00DD6963"/>
    <w:rsid w:val="00DD797C"/>
    <w:rsid w:val="00DE114B"/>
    <w:rsid w:val="00DE3BD2"/>
    <w:rsid w:val="00DE5BCA"/>
    <w:rsid w:val="00DE631E"/>
    <w:rsid w:val="00DE78F3"/>
    <w:rsid w:val="00DF0FA1"/>
    <w:rsid w:val="00DF4760"/>
    <w:rsid w:val="00E013A9"/>
    <w:rsid w:val="00E067C3"/>
    <w:rsid w:val="00E10506"/>
    <w:rsid w:val="00E17501"/>
    <w:rsid w:val="00E20651"/>
    <w:rsid w:val="00E26A19"/>
    <w:rsid w:val="00E271C5"/>
    <w:rsid w:val="00E31CBA"/>
    <w:rsid w:val="00E32BD8"/>
    <w:rsid w:val="00E36166"/>
    <w:rsid w:val="00E3683A"/>
    <w:rsid w:val="00E4269D"/>
    <w:rsid w:val="00E43FFB"/>
    <w:rsid w:val="00E469EF"/>
    <w:rsid w:val="00E50316"/>
    <w:rsid w:val="00E50427"/>
    <w:rsid w:val="00E524D8"/>
    <w:rsid w:val="00E53CE8"/>
    <w:rsid w:val="00E53DE0"/>
    <w:rsid w:val="00E5557C"/>
    <w:rsid w:val="00E55892"/>
    <w:rsid w:val="00E562DE"/>
    <w:rsid w:val="00E61700"/>
    <w:rsid w:val="00E61F0C"/>
    <w:rsid w:val="00E760EB"/>
    <w:rsid w:val="00E776AA"/>
    <w:rsid w:val="00E82CFD"/>
    <w:rsid w:val="00E83836"/>
    <w:rsid w:val="00E87A4A"/>
    <w:rsid w:val="00E945E8"/>
    <w:rsid w:val="00EA4A98"/>
    <w:rsid w:val="00EB1DD9"/>
    <w:rsid w:val="00EB60E2"/>
    <w:rsid w:val="00EC39C0"/>
    <w:rsid w:val="00ED2C6F"/>
    <w:rsid w:val="00ED3D9E"/>
    <w:rsid w:val="00ED648C"/>
    <w:rsid w:val="00EE286B"/>
    <w:rsid w:val="00EE3F00"/>
    <w:rsid w:val="00EE6B00"/>
    <w:rsid w:val="00EF098C"/>
    <w:rsid w:val="00EF1BA5"/>
    <w:rsid w:val="00EF5117"/>
    <w:rsid w:val="00F05EBB"/>
    <w:rsid w:val="00F05FD8"/>
    <w:rsid w:val="00F0603D"/>
    <w:rsid w:val="00F06942"/>
    <w:rsid w:val="00F16134"/>
    <w:rsid w:val="00F17355"/>
    <w:rsid w:val="00F2270F"/>
    <w:rsid w:val="00F2448F"/>
    <w:rsid w:val="00F26C6F"/>
    <w:rsid w:val="00F3711B"/>
    <w:rsid w:val="00F416EE"/>
    <w:rsid w:val="00F45BA1"/>
    <w:rsid w:val="00F4688F"/>
    <w:rsid w:val="00F47EFD"/>
    <w:rsid w:val="00F50F0C"/>
    <w:rsid w:val="00F52019"/>
    <w:rsid w:val="00F55250"/>
    <w:rsid w:val="00F56DB1"/>
    <w:rsid w:val="00F6123C"/>
    <w:rsid w:val="00F6566D"/>
    <w:rsid w:val="00F660B5"/>
    <w:rsid w:val="00F70B44"/>
    <w:rsid w:val="00F759C8"/>
    <w:rsid w:val="00F77517"/>
    <w:rsid w:val="00F86D7C"/>
    <w:rsid w:val="00F90F03"/>
    <w:rsid w:val="00F93649"/>
    <w:rsid w:val="00F9539E"/>
    <w:rsid w:val="00FA0B39"/>
    <w:rsid w:val="00FA5978"/>
    <w:rsid w:val="00FA77FC"/>
    <w:rsid w:val="00FB50A8"/>
    <w:rsid w:val="00FB5BA0"/>
    <w:rsid w:val="00FB5D94"/>
    <w:rsid w:val="00FB6ACD"/>
    <w:rsid w:val="00FC1C6B"/>
    <w:rsid w:val="00FD0FD7"/>
    <w:rsid w:val="00FD1C11"/>
    <w:rsid w:val="00FD629E"/>
    <w:rsid w:val="00FE023E"/>
    <w:rsid w:val="00FE40E8"/>
    <w:rsid w:val="00FE4B3D"/>
    <w:rsid w:val="00FE50A0"/>
    <w:rsid w:val="00FF2E2E"/>
    <w:rsid w:val="00FF5361"/>
    <w:rsid w:val="00FF541E"/>
    <w:rsid w:val="00FF55E8"/>
    <w:rsid w:val="00FF5E09"/>
    <w:rsid w:val="00FF6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ru v:ext="edit" colors="#66f"/>
    </o:shapedefaults>
    <o:shapelayout v:ext="edit">
      <o:idmap v:ext="edit" data="1"/>
    </o:shapelayout>
  </w:shapeDefaults>
  <w:doNotEmbedSmartTags/>
  <w:decimalSymbol w:val=","/>
  <w:listSeparator w:val=";"/>
  <w14:docId w14:val="7274BD15"/>
  <w15:docId w15:val="{498FB4A3-956E-47CF-8B6B-586908537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6EDF"/>
    <w:pPr>
      <w:suppressAutoHyphens/>
    </w:pPr>
    <w:rPr>
      <w:rFonts w:cs="Calibri"/>
      <w:sz w:val="24"/>
      <w:szCs w:val="24"/>
      <w:lang w:eastAsia="ar-SA"/>
    </w:rPr>
  </w:style>
  <w:style w:type="paragraph" w:styleId="Ttulo3">
    <w:name w:val="heading 3"/>
    <w:basedOn w:val="Encabezado1"/>
    <w:next w:val="Textoindependiente"/>
    <w:qFormat/>
    <w:rsid w:val="00B86EDF"/>
    <w:pPr>
      <w:numPr>
        <w:ilvl w:val="2"/>
        <w:numId w:val="1"/>
      </w:numPr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B86EDF"/>
    <w:rPr>
      <w:rFonts w:cs="Times New Roman"/>
    </w:rPr>
  </w:style>
  <w:style w:type="character" w:customStyle="1" w:styleId="Fuentedeprrafopredeter1">
    <w:name w:val="Fuente de párrafo predeter.1"/>
    <w:rsid w:val="00B86EDF"/>
  </w:style>
  <w:style w:type="character" w:customStyle="1" w:styleId="CarCar2">
    <w:name w:val="Car Car2"/>
    <w:rsid w:val="00B86EDF"/>
    <w:rPr>
      <w:rFonts w:ascii="Times New Roman" w:eastAsia="Times New Roman" w:hAnsi="Times New Roman" w:cs="Times New Roman"/>
      <w:sz w:val="24"/>
      <w:szCs w:val="24"/>
    </w:rPr>
  </w:style>
  <w:style w:type="character" w:customStyle="1" w:styleId="CarCar1">
    <w:name w:val="Car Car1"/>
    <w:rsid w:val="00B86EDF"/>
    <w:rPr>
      <w:rFonts w:ascii="Times New Roman" w:eastAsia="Times New Roman" w:hAnsi="Times New Roman" w:cs="Times New Roman"/>
      <w:sz w:val="24"/>
      <w:szCs w:val="24"/>
    </w:rPr>
  </w:style>
  <w:style w:type="character" w:customStyle="1" w:styleId="CarCar">
    <w:name w:val="Car Car"/>
    <w:rsid w:val="00B86EDF"/>
    <w:rPr>
      <w:rFonts w:ascii="Arial" w:eastAsia="Times New Roman" w:hAnsi="Arial" w:cs="Arial"/>
      <w:b/>
      <w:sz w:val="24"/>
      <w:szCs w:val="24"/>
      <w:u w:val="single"/>
    </w:rPr>
  </w:style>
  <w:style w:type="character" w:customStyle="1" w:styleId="Carcterdenumeracin">
    <w:name w:val="Carácter de numeración"/>
    <w:rsid w:val="00B86EDF"/>
  </w:style>
  <w:style w:type="paragraph" w:customStyle="1" w:styleId="Encabezado1">
    <w:name w:val="Encabezado1"/>
    <w:basedOn w:val="Normal"/>
    <w:next w:val="Textoindependiente"/>
    <w:rsid w:val="00B86ED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rsid w:val="00B86EDF"/>
    <w:pPr>
      <w:spacing w:after="120"/>
    </w:pPr>
  </w:style>
  <w:style w:type="paragraph" w:styleId="Lista">
    <w:name w:val="List"/>
    <w:basedOn w:val="Textoindependiente"/>
    <w:rsid w:val="00B86EDF"/>
    <w:rPr>
      <w:rFonts w:cs="Tahoma"/>
    </w:rPr>
  </w:style>
  <w:style w:type="paragraph" w:customStyle="1" w:styleId="Etiqueta">
    <w:name w:val="Etiqueta"/>
    <w:basedOn w:val="Normal"/>
    <w:rsid w:val="00B86EDF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B86EDF"/>
    <w:pPr>
      <w:suppressLineNumbers/>
    </w:pPr>
    <w:rPr>
      <w:rFonts w:cs="Tahoma"/>
    </w:rPr>
  </w:style>
  <w:style w:type="paragraph" w:styleId="Encabezado">
    <w:name w:val="header"/>
    <w:basedOn w:val="Normal"/>
    <w:link w:val="EncabezadoCar"/>
    <w:rsid w:val="00B86EDF"/>
    <w:pPr>
      <w:tabs>
        <w:tab w:val="center" w:pos="4252"/>
        <w:tab w:val="right" w:pos="8504"/>
      </w:tabs>
    </w:pPr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86EDF"/>
    <w:pPr>
      <w:tabs>
        <w:tab w:val="center" w:pos="4252"/>
        <w:tab w:val="right" w:pos="8504"/>
      </w:tabs>
    </w:pPr>
    <w:rPr>
      <w:rFonts w:cs="Times New Roman"/>
    </w:rPr>
  </w:style>
  <w:style w:type="paragraph" w:customStyle="1" w:styleId="Puesto1">
    <w:name w:val="Puesto1"/>
    <w:aliases w:val="Title"/>
    <w:basedOn w:val="Normal"/>
    <w:next w:val="Subttulo"/>
    <w:qFormat/>
    <w:rsid w:val="00B86EDF"/>
    <w:pPr>
      <w:jc w:val="center"/>
    </w:pPr>
    <w:rPr>
      <w:rFonts w:ascii="Arial" w:hAnsi="Arial" w:cs="Arial"/>
      <w:b/>
      <w:u w:val="single"/>
    </w:rPr>
  </w:style>
  <w:style w:type="paragraph" w:styleId="Subttulo">
    <w:name w:val="Subtitle"/>
    <w:basedOn w:val="Encabezado1"/>
    <w:next w:val="Textoindependiente"/>
    <w:qFormat/>
    <w:rsid w:val="00B86EDF"/>
    <w:pPr>
      <w:jc w:val="center"/>
    </w:pPr>
    <w:rPr>
      <w:i/>
      <w:iCs/>
    </w:rPr>
  </w:style>
  <w:style w:type="paragraph" w:styleId="Prrafodelista">
    <w:name w:val="List Paragraph"/>
    <w:basedOn w:val="Normal"/>
    <w:qFormat/>
    <w:rsid w:val="00B86EDF"/>
    <w:pPr>
      <w:ind w:left="720"/>
    </w:pPr>
  </w:style>
  <w:style w:type="paragraph" w:customStyle="1" w:styleId="Prrafodelista1">
    <w:name w:val="Párrafo de lista1"/>
    <w:basedOn w:val="Normal"/>
    <w:rsid w:val="00B86EDF"/>
    <w:pPr>
      <w:spacing w:after="200" w:line="276" w:lineRule="auto"/>
      <w:ind w:left="720"/>
    </w:pPr>
    <w:rPr>
      <w:rFonts w:ascii="Calibri" w:hAnsi="Calibri"/>
      <w:sz w:val="22"/>
      <w:szCs w:val="22"/>
      <w:lang w:val="es-CO"/>
    </w:rPr>
  </w:style>
  <w:style w:type="paragraph" w:styleId="Sinespaciado">
    <w:name w:val="No Spacing"/>
    <w:qFormat/>
    <w:rsid w:val="00B86EDF"/>
    <w:pPr>
      <w:suppressAutoHyphens/>
    </w:pPr>
    <w:rPr>
      <w:rFonts w:cs="Calibri"/>
      <w:sz w:val="24"/>
      <w:szCs w:val="24"/>
      <w:lang w:eastAsia="ar-SA"/>
    </w:rPr>
  </w:style>
  <w:style w:type="paragraph" w:customStyle="1" w:styleId="Contenidodelatabla">
    <w:name w:val="Contenido de la tabla"/>
    <w:basedOn w:val="Normal"/>
    <w:rsid w:val="00B86EDF"/>
    <w:pPr>
      <w:suppressLineNumbers/>
    </w:pPr>
  </w:style>
  <w:style w:type="paragraph" w:customStyle="1" w:styleId="Encabezadodelatabla">
    <w:name w:val="Encabezado de la tabla"/>
    <w:basedOn w:val="Contenidodelatabla"/>
    <w:rsid w:val="00B86EDF"/>
    <w:pPr>
      <w:jc w:val="center"/>
    </w:pPr>
    <w:rPr>
      <w:b/>
      <w:bCs/>
    </w:rPr>
  </w:style>
  <w:style w:type="character" w:styleId="Hipervnculo">
    <w:name w:val="Hyperlink"/>
    <w:uiPriority w:val="99"/>
    <w:unhideWhenUsed/>
    <w:rsid w:val="00262FC7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4344E6"/>
    <w:rPr>
      <w:rFonts w:cs="Calibri"/>
      <w:sz w:val="24"/>
      <w:szCs w:val="24"/>
      <w:lang w:val="es-ES" w:eastAsia="ar-SA"/>
    </w:rPr>
  </w:style>
  <w:style w:type="character" w:customStyle="1" w:styleId="EncabezadoCar">
    <w:name w:val="Encabezado Car"/>
    <w:link w:val="Encabezado"/>
    <w:rsid w:val="004344E6"/>
    <w:rPr>
      <w:rFonts w:cs="Calibri"/>
      <w:sz w:val="24"/>
      <w:szCs w:val="24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627B"/>
    <w:rPr>
      <w:rFonts w:ascii="Tahoma" w:hAnsi="Tahoma" w:cs="Times New Roman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0627B"/>
    <w:rPr>
      <w:rFonts w:ascii="Tahoma" w:hAnsi="Tahoma" w:cs="Tahoma"/>
      <w:sz w:val="16"/>
      <w:szCs w:val="16"/>
      <w:lang w:val="es-ES" w:eastAsia="ar-SA"/>
    </w:rPr>
  </w:style>
  <w:style w:type="table" w:styleId="Tablaconcuadrcula">
    <w:name w:val="Table Grid"/>
    <w:basedOn w:val="Tablanormal"/>
    <w:uiPriority w:val="59"/>
    <w:rsid w:val="00142A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decomentario">
    <w:name w:val="annotation reference"/>
    <w:uiPriority w:val="99"/>
    <w:semiHidden/>
    <w:unhideWhenUsed/>
    <w:rsid w:val="007E011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0119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7E0119"/>
    <w:rPr>
      <w:rFonts w:cs="Calibri"/>
      <w:lang w:val="es-ES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011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7E0119"/>
    <w:rPr>
      <w:rFonts w:cs="Calibri"/>
      <w:b/>
      <w:bCs/>
      <w:lang w:val="es-ES" w:eastAsia="ar-SA"/>
    </w:rPr>
  </w:style>
  <w:style w:type="paragraph" w:customStyle="1" w:styleId="Default">
    <w:name w:val="Default"/>
    <w:rsid w:val="006A3EB2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CO" w:eastAsia="en-US"/>
    </w:rPr>
  </w:style>
  <w:style w:type="table" w:styleId="Tablanormal1">
    <w:name w:val="Plain Table 1"/>
    <w:basedOn w:val="Tablanormal"/>
    <w:uiPriority w:val="41"/>
    <w:rsid w:val="00573E2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D1C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hyperlink" Target="mailto:archivosalud@pereira.gov.co" TargetMode="Externa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rchivosalud@pereira.gov.co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header" Target="header1.xml"/><Relationship Id="rId8" Type="http://schemas.openxmlformats.org/officeDocument/2006/relationships/hyperlink" Target="mailto:saludambiental@pereira.gov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EB84F-825C-47D3-9A6D-FEB0115CD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3842</TotalTime>
  <Pages>14</Pages>
  <Words>1328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 Company</Company>
  <LinksUpToDate>false</LinksUpToDate>
  <CharactersWithSpaces>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afatt</dc:creator>
  <cp:lastModifiedBy>JOHANNY ARENAS COLORADO</cp:lastModifiedBy>
  <cp:revision>75</cp:revision>
  <cp:lastPrinted>2020-08-18T14:24:00Z</cp:lastPrinted>
  <dcterms:created xsi:type="dcterms:W3CDTF">2020-04-16T22:05:00Z</dcterms:created>
  <dcterms:modified xsi:type="dcterms:W3CDTF">2021-09-30T20:10:00Z</dcterms:modified>
</cp:coreProperties>
</file>