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229F" w:rsidRPr="00B2681A" w:rsidRDefault="00C7229F" w:rsidP="003C0C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es-CO"/>
        </w:rPr>
      </w:pPr>
      <w:bookmarkStart w:id="0" w:name="_Hlk65146103"/>
      <w:r w:rsidRPr="00B2681A">
        <w:rPr>
          <w:rFonts w:ascii="Arial" w:hAnsi="Arial" w:cs="Arial"/>
          <w:b/>
          <w:sz w:val="22"/>
          <w:szCs w:val="22"/>
          <w:lang w:val="es-CO"/>
        </w:rPr>
        <w:t>INFORMACION GENERAL DEL CONTRATO</w:t>
      </w:r>
      <w:r w:rsidR="00A42AF7" w:rsidRPr="00B2681A">
        <w:rPr>
          <w:rFonts w:ascii="Arial" w:hAnsi="Arial" w:cs="Arial"/>
          <w:b/>
          <w:sz w:val="22"/>
          <w:szCs w:val="22"/>
          <w:lang w:val="es-CO"/>
        </w:rPr>
        <w:t>.</w:t>
      </w:r>
    </w:p>
    <w:bookmarkEnd w:id="0"/>
    <w:p w:rsidR="00142A65" w:rsidRPr="00B2681A" w:rsidRDefault="00142A65" w:rsidP="003C0CAD">
      <w:pPr>
        <w:pStyle w:val="Prrafodelista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:rsidR="00142A65" w:rsidRPr="00B2681A" w:rsidRDefault="00142A65" w:rsidP="003C0CAD">
      <w:pPr>
        <w:pStyle w:val="Prrafodelista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2"/>
        <w:gridCol w:w="10497"/>
      </w:tblGrid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CONTRATISTA</w:t>
            </w:r>
          </w:p>
        </w:tc>
        <w:tc>
          <w:tcPr>
            <w:tcW w:w="10497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JOHANNY ARENAS COLORADO</w:t>
            </w:r>
          </w:p>
        </w:tc>
      </w:tr>
      <w:tr w:rsidR="00803552" w:rsidRPr="00B2681A" w:rsidTr="00BE3572">
        <w:trPr>
          <w:trHeight w:val="65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INFORME DE ACTIVIDADES</w:t>
            </w:r>
          </w:p>
        </w:tc>
        <w:tc>
          <w:tcPr>
            <w:tcW w:w="10497" w:type="dxa"/>
          </w:tcPr>
          <w:p w:rsidR="00803552" w:rsidRPr="00B2681A" w:rsidRDefault="00687E05" w:rsidP="00BD763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N° </w:t>
            </w:r>
            <w:r w:rsidR="008954CA">
              <w:rPr>
                <w:rFonts w:ascii="Arial" w:hAnsi="Arial" w:cs="Arial"/>
                <w:b/>
                <w:sz w:val="22"/>
                <w:szCs w:val="22"/>
                <w:lang w:val="es-CO"/>
              </w:rPr>
              <w:t>5</w:t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 w:rsidR="00B0211F">
              <w:rPr>
                <w:rFonts w:ascii="Arial" w:hAnsi="Arial" w:cs="Arial"/>
                <w:b/>
                <w:sz w:val="22"/>
                <w:szCs w:val="22"/>
                <w:lang w:val="es-CO"/>
              </w:rPr>
              <w:t>8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PERIODO</w:t>
            </w:r>
          </w:p>
        </w:tc>
        <w:tc>
          <w:tcPr>
            <w:tcW w:w="10497" w:type="dxa"/>
          </w:tcPr>
          <w:p w:rsidR="00803552" w:rsidRPr="003966F6" w:rsidRDefault="00192127" w:rsidP="00A3753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JUNIO</w:t>
            </w:r>
            <w:r w:rsidR="00C3015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AL </w:t>
            </w:r>
            <w:r w:rsidR="00B0211F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 w:rsidR="00AB4873">
              <w:rPr>
                <w:rFonts w:ascii="Arial" w:hAnsi="Arial" w:cs="Arial"/>
                <w:b/>
                <w:sz w:val="22"/>
                <w:szCs w:val="22"/>
                <w:lang w:val="es-CO"/>
              </w:rPr>
              <w:t>JU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L</w:t>
            </w:r>
            <w:r w:rsidR="00AB4873">
              <w:rPr>
                <w:rFonts w:ascii="Arial" w:hAnsi="Arial" w:cs="Arial"/>
                <w:b/>
                <w:sz w:val="22"/>
                <w:szCs w:val="22"/>
                <w:lang w:val="es-CO"/>
              </w:rPr>
              <w:t>IO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202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</w:tr>
      <w:tr w:rsidR="00803552" w:rsidRPr="00B2681A" w:rsidTr="00BE3572">
        <w:trPr>
          <w:trHeight w:val="335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NÚMERO DEL CONTRATO</w:t>
            </w:r>
          </w:p>
        </w:tc>
        <w:tc>
          <w:tcPr>
            <w:tcW w:w="10497" w:type="dxa"/>
          </w:tcPr>
          <w:p w:rsidR="00803552" w:rsidRPr="00B2681A" w:rsidRDefault="00535798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1153</w:t>
            </w:r>
          </w:p>
        </w:tc>
      </w:tr>
      <w:tr w:rsidR="00803552" w:rsidRPr="00B2681A" w:rsidTr="00BE3572">
        <w:trPr>
          <w:trHeight w:val="1658"/>
        </w:trPr>
        <w:tc>
          <w:tcPr>
            <w:tcW w:w="3122" w:type="dxa"/>
          </w:tcPr>
          <w:p w:rsidR="00803552" w:rsidRPr="00B2681A" w:rsidRDefault="00687E05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OBJETO:</w:t>
            </w:r>
          </w:p>
        </w:tc>
        <w:tc>
          <w:tcPr>
            <w:tcW w:w="10497" w:type="dxa"/>
          </w:tcPr>
          <w:p w:rsidR="00803552" w:rsidRPr="00B2681A" w:rsidRDefault="00687E05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PRESTACIÓN DE SERVICIOS DE APOYO A LA GESTIÓN EN LOS PROCESOS OPERATIVOS Y ADMINISTRATIVOS DERIVADOS DE LAS ACTUACIONES DE LA DIMENSIÓN DE SALUD AMBIENTAL DE LA SECRETARIA DE SALUD PÚBLICA Y SEGURIDAD SOCIAL DEL MUNICIPIO DE PEREIRA EN EL MARCO DEL PROYECTO DE MEJORAMIENTO DE LA GESTIÓN INTEGRAL DE LA SALUD PÚBLICA EN EL MUNICIPIO DE PEREIRA.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PLAZO</w:t>
            </w:r>
          </w:p>
        </w:tc>
        <w:tc>
          <w:tcPr>
            <w:tcW w:w="10497" w:type="dxa"/>
          </w:tcPr>
          <w:p w:rsidR="00803552" w:rsidRPr="00B2681A" w:rsidRDefault="00B0211F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8</w:t>
            </w:r>
            <w:r w:rsidR="00AF49AE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meses</w:t>
            </w:r>
          </w:p>
        </w:tc>
      </w:tr>
      <w:tr w:rsidR="00803552" w:rsidRPr="00B2681A" w:rsidTr="00BE3572">
        <w:trPr>
          <w:trHeight w:val="671"/>
        </w:trPr>
        <w:tc>
          <w:tcPr>
            <w:tcW w:w="3122" w:type="dxa"/>
          </w:tcPr>
          <w:p w:rsidR="00803552" w:rsidRPr="00B2681A" w:rsidRDefault="00184BAF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VALOR TOTAL</w:t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DEL CONTRATO</w:t>
            </w:r>
          </w:p>
        </w:tc>
        <w:tc>
          <w:tcPr>
            <w:tcW w:w="10497" w:type="dxa"/>
          </w:tcPr>
          <w:p w:rsidR="00803552" w:rsidRPr="00B2681A" w:rsidRDefault="00D42B99" w:rsidP="00BD763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$ </w:t>
            </w:r>
            <w:r w:rsidR="00B0211F">
              <w:rPr>
                <w:rFonts w:ascii="Arial" w:hAnsi="Arial" w:cs="Arial"/>
                <w:b/>
                <w:sz w:val="22"/>
                <w:szCs w:val="22"/>
                <w:lang w:val="es-CO"/>
              </w:rPr>
              <w:t>13.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>496.000</w:t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DF4760">
              <w:rPr>
                <w:rFonts w:ascii="Arial" w:hAnsi="Arial" w:cs="Arial"/>
                <w:b/>
                <w:sz w:val="22"/>
                <w:szCs w:val="22"/>
                <w:lang w:val="es-CO"/>
              </w:rPr>
              <w:t>TRECE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MILLONES CUATROCIENTOS NOVENTA Y SEIS </w:t>
            </w:r>
            <w:r w:rsidR="00DF4760">
              <w:rPr>
                <w:rFonts w:ascii="Arial" w:hAnsi="Arial" w:cs="Arial"/>
                <w:b/>
                <w:sz w:val="22"/>
                <w:szCs w:val="22"/>
                <w:lang w:val="es-CO"/>
              </w:rPr>
              <w:t>MIL</w:t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M/CTE</w:t>
            </w:r>
          </w:p>
        </w:tc>
      </w:tr>
      <w:tr w:rsidR="00803552" w:rsidRPr="00B2681A" w:rsidTr="00BE3572">
        <w:trPr>
          <w:trHeight w:val="67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VALOR DEL PERIODO DEL INFORME</w:t>
            </w:r>
          </w:p>
        </w:tc>
        <w:tc>
          <w:tcPr>
            <w:tcW w:w="10497" w:type="dxa"/>
          </w:tcPr>
          <w:p w:rsidR="00803552" w:rsidRPr="00B2681A" w:rsidRDefault="00D42B99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$ 1.6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>87</w:t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.000 M/CTE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DE INICIO</w:t>
            </w:r>
          </w:p>
        </w:tc>
        <w:tc>
          <w:tcPr>
            <w:tcW w:w="10497" w:type="dxa"/>
          </w:tcPr>
          <w:p w:rsidR="00803552" w:rsidRPr="00B2681A" w:rsidRDefault="00DF4760" w:rsidP="00BD763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2 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DE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FEBRERO 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DE 202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DE TERMINACIÓN</w:t>
            </w:r>
          </w:p>
        </w:tc>
        <w:tc>
          <w:tcPr>
            <w:tcW w:w="10497" w:type="dxa"/>
          </w:tcPr>
          <w:p w:rsidR="00803552" w:rsidRPr="00B2681A" w:rsidRDefault="00DF4760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OCTUBRE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202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</w:p>
        </w:tc>
      </w:tr>
      <w:tr w:rsidR="00803552" w:rsidRPr="00B2681A" w:rsidTr="00BE3572">
        <w:trPr>
          <w:trHeight w:val="65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PROYECTO</w:t>
            </w:r>
          </w:p>
        </w:tc>
        <w:tc>
          <w:tcPr>
            <w:tcW w:w="10497" w:type="dxa"/>
          </w:tcPr>
          <w:p w:rsidR="00803552" w:rsidRPr="00B2681A" w:rsidRDefault="00D42B99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DE MEJORAMIENTO DE LA GESTIÓN INTEGRAL DE LA SALUD PÚBLICA EN EL MUNICIPIO DE PEREIRA.</w:t>
            </w:r>
          </w:p>
        </w:tc>
      </w:tr>
      <w:tr w:rsidR="00803552" w:rsidRPr="00B2681A" w:rsidTr="00BE3572">
        <w:trPr>
          <w:trHeight w:val="335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INTERVENTOR</w:t>
            </w:r>
          </w:p>
        </w:tc>
        <w:tc>
          <w:tcPr>
            <w:tcW w:w="10497" w:type="dxa"/>
          </w:tcPr>
          <w:p w:rsidR="00803552" w:rsidRPr="003966F6" w:rsidRDefault="006A3EB2" w:rsidP="006A3EB2">
            <w:pPr>
              <w:pStyle w:val="Default"/>
              <w:rPr>
                <w:b/>
                <w:lang w:val="es-ES_tradnl" w:eastAsia="es-CO"/>
              </w:rPr>
            </w:pPr>
            <w:r w:rsidRPr="006A3EB2">
              <w:rPr>
                <w:rFonts w:eastAsia="Times New Roman"/>
                <w:b/>
                <w:color w:val="auto"/>
                <w:lang w:val="es-ES_tradnl" w:eastAsia="es-CO"/>
              </w:rPr>
              <w:t>SIRLEY DEL SOCORRO BOTERO FRANCO</w:t>
            </w:r>
          </w:p>
        </w:tc>
      </w:tr>
      <w:tr w:rsidR="006A3EB2" w:rsidRPr="00B2681A" w:rsidTr="00BE3572">
        <w:trPr>
          <w:trHeight w:val="335"/>
        </w:trPr>
        <w:tc>
          <w:tcPr>
            <w:tcW w:w="3122" w:type="dxa"/>
          </w:tcPr>
          <w:p w:rsidR="006A3EB2" w:rsidRPr="00B2681A" w:rsidRDefault="006A3EB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DEPENDENCIA </w:t>
            </w:r>
          </w:p>
        </w:tc>
        <w:tc>
          <w:tcPr>
            <w:tcW w:w="10497" w:type="dxa"/>
          </w:tcPr>
          <w:p w:rsidR="006A3EB2" w:rsidRPr="003966F6" w:rsidRDefault="003E7CAF" w:rsidP="00090DEA">
            <w:pPr>
              <w:keepNext/>
              <w:keepLines/>
              <w:autoSpaceDE w:val="0"/>
              <w:ind w:right="17"/>
              <w:jc w:val="both"/>
              <w:rPr>
                <w:rFonts w:ascii="Arial" w:hAnsi="Arial" w:cs="Arial"/>
                <w:b/>
                <w:lang w:val="es-ES_tradnl" w:eastAsia="es-CO"/>
              </w:rPr>
            </w:pPr>
            <w:r>
              <w:rPr>
                <w:rFonts w:ascii="Arial" w:hAnsi="Arial" w:cs="Arial"/>
                <w:b/>
                <w:lang w:val="es-ES_tradnl" w:eastAsia="es-CO"/>
              </w:rPr>
              <w:t>S</w:t>
            </w:r>
            <w:r w:rsidR="006A3EB2">
              <w:rPr>
                <w:rFonts w:ascii="Arial" w:hAnsi="Arial" w:cs="Arial"/>
                <w:b/>
                <w:lang w:val="es-ES_tradnl" w:eastAsia="es-CO"/>
              </w:rPr>
              <w:t>ECRETARÍA DE SALUD PÚBLICA Y SEGURIDAD SOCIAL</w:t>
            </w:r>
          </w:p>
        </w:tc>
      </w:tr>
    </w:tbl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  <w:bookmarkStart w:id="1" w:name="_Hlk65146095"/>
    </w:p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9A419D" w:rsidRDefault="009A419D" w:rsidP="009A419D">
      <w:pPr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142A65" w:rsidRPr="009A419D" w:rsidRDefault="00C7229F" w:rsidP="003C0CAD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9A419D">
        <w:rPr>
          <w:rFonts w:ascii="Arial" w:hAnsi="Arial" w:cs="Arial"/>
          <w:b/>
          <w:sz w:val="22"/>
          <w:szCs w:val="20"/>
          <w:lang w:val="es-CO"/>
        </w:rPr>
        <w:lastRenderedPageBreak/>
        <w:t>DESARROLLO DEL CONTRATO</w:t>
      </w:r>
      <w:bookmarkEnd w:id="1"/>
    </w:p>
    <w:p w:rsidR="00142A65" w:rsidRPr="00B2681A" w:rsidRDefault="00142A65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1951"/>
        <w:gridCol w:w="1701"/>
        <w:gridCol w:w="1593"/>
        <w:gridCol w:w="2410"/>
      </w:tblGrid>
      <w:tr w:rsidR="00142A65" w:rsidRPr="00B2681A" w:rsidTr="00B0211F">
        <w:tc>
          <w:tcPr>
            <w:tcW w:w="13892" w:type="dxa"/>
            <w:gridSpan w:val="6"/>
          </w:tcPr>
          <w:p w:rsidR="00142A65" w:rsidRPr="00B2681A" w:rsidRDefault="00DE78F3" w:rsidP="00B021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bookmarkStart w:id="2" w:name="_Hlk65146051"/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DIRECCION OPERATIVA:  SALUD PÚ</w:t>
            </w:r>
            <w:r w:rsidR="00142A65"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BLICA</w:t>
            </w:r>
            <w:r w:rsidR="006A3EB2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 Y ASEGURAMIENTO</w:t>
            </w:r>
          </w:p>
        </w:tc>
      </w:tr>
      <w:tr w:rsidR="00142A65" w:rsidRPr="00B2681A" w:rsidTr="00B0211F">
        <w:tc>
          <w:tcPr>
            <w:tcW w:w="13892" w:type="dxa"/>
            <w:gridSpan w:val="6"/>
          </w:tcPr>
          <w:p w:rsidR="00142A65" w:rsidRPr="00B2681A" w:rsidRDefault="006A3EB2" w:rsidP="00B0211F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PROGRAMA: </w:t>
            </w:r>
            <w:r w:rsidRPr="006A3EB2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APOYO A LA GESTIÓN SECRETARIA DE SALUD PÚBLICA Y SEGURIDAD SOCIAL 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DIMENSIÓ</w:t>
            </w: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N DE SALUD AMBIENTAL Y ÁMBITO LABORAL</w:t>
            </w:r>
          </w:p>
        </w:tc>
      </w:tr>
      <w:tr w:rsidR="00142A65" w:rsidRPr="00B2681A" w:rsidTr="00192127">
        <w:tc>
          <w:tcPr>
            <w:tcW w:w="2835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ALCANCES DEL CONTRATO</w:t>
            </w:r>
          </w:p>
        </w:tc>
        <w:tc>
          <w:tcPr>
            <w:tcW w:w="3402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ACTIVIDAD DESARROLLADA</w:t>
            </w:r>
          </w:p>
        </w:tc>
        <w:tc>
          <w:tcPr>
            <w:tcW w:w="1951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REGISTRO (soporte y ruta de acceso)</w:t>
            </w:r>
          </w:p>
        </w:tc>
        <w:tc>
          <w:tcPr>
            <w:tcW w:w="1701" w:type="dxa"/>
          </w:tcPr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SUJETO (Persona Beneficiada y/o establecimiento)</w:t>
            </w:r>
          </w:p>
        </w:tc>
        <w:tc>
          <w:tcPr>
            <w:tcW w:w="1593" w:type="dxa"/>
          </w:tcPr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SECTOR QUE SE BENEFICIO DE LA ACTIVIDAD</w:t>
            </w:r>
          </w:p>
        </w:tc>
        <w:tc>
          <w:tcPr>
            <w:tcW w:w="2410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OBSERVACIONES</w:t>
            </w:r>
          </w:p>
        </w:tc>
      </w:tr>
      <w:tr w:rsidR="00142A65" w:rsidRPr="00B2681A" w:rsidTr="00192127">
        <w:trPr>
          <w:trHeight w:val="1603"/>
        </w:trPr>
        <w:tc>
          <w:tcPr>
            <w:tcW w:w="2835" w:type="dxa"/>
          </w:tcPr>
          <w:p w:rsidR="00142A65" w:rsidRPr="00B2681A" w:rsidRDefault="00F759C8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Contribuir con el proceso de recepción, radicación y clasificación de la correspondencia interna y externa que llega del archivo según sea asignado por la dirección de salud pública, así como el seguimiento y trazabilidad a las respuestas que deban tramitarse respecto a las peticiones y solicitudes presentadas y que tengan que ver con el área de Salud ambiental</w:t>
            </w:r>
            <w:r w:rsidR="00EE6B00"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 p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ara lo cual el contratista debe aportar mensualmente la matriz acumulada del seguimiento en formato digital.</w:t>
            </w:r>
          </w:p>
        </w:tc>
        <w:tc>
          <w:tcPr>
            <w:tcW w:w="3402" w:type="dxa"/>
          </w:tcPr>
          <w:p w:rsidR="00FF2E2E" w:rsidRPr="00B2681A" w:rsidRDefault="003966F6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Del </w:t>
            </w:r>
            <w:r w:rsidR="00E945E8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2</w:t>
            </w:r>
            <w:r w:rsidR="003B585E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de </w:t>
            </w:r>
            <w:r w:rsidR="00AB4873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mayo</w:t>
            </w:r>
            <w:r w:rsidR="00F05FD8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hasta </w:t>
            </w:r>
            <w:r w:rsidR="00E945E8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el 1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de </w:t>
            </w:r>
            <w:r w:rsidR="00AB4873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junio</w:t>
            </w:r>
            <w:r w:rsidR="00A676A7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se </w:t>
            </w:r>
            <w:r w:rsidR="00573E2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recepciono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la documentación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que va dirigida para la dimensión de Salud Ambiental con el fin de clasificar y dar reparto a sus respectivos líderes</w:t>
            </w:r>
            <w:r w:rsidR="00FE4B3D">
              <w:rPr>
                <w:rFonts w:ascii="Arial" w:hAnsi="Arial" w:cs="Arial"/>
                <w:sz w:val="22"/>
                <w:szCs w:val="22"/>
                <w:lang w:val="es-CO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posteriormente se realiza seguimiento de las visitas </w:t>
            </w:r>
            <w:r w:rsidR="00077D1D">
              <w:rPr>
                <w:rFonts w:ascii="Arial" w:hAnsi="Arial" w:cs="Arial"/>
                <w:sz w:val="22"/>
                <w:szCs w:val="22"/>
                <w:lang w:val="es-CO"/>
              </w:rPr>
              <w:t>al establecimiento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y se reporta por medio de correo electrónico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 xml:space="preserve"> y WhatsApp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las PQRS vencidas y próximas a vencerse.</w:t>
            </w:r>
            <w:r w:rsidR="00E945E8">
              <w:rPr>
                <w:rFonts w:ascii="Arial" w:hAnsi="Arial" w:cs="Arial"/>
                <w:sz w:val="22"/>
                <w:szCs w:val="22"/>
                <w:lang w:val="es-CO"/>
              </w:rPr>
              <w:br/>
            </w:r>
            <w:r w:rsidR="00FF2E2E" w:rsidRPr="00B2681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Agua y Saneamiento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23741D" w:rsidRPr="00B2681A" w:rsidRDefault="007A4C1B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Consumo</w:t>
            </w:r>
            <w:r w:rsidR="003966F6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23741D" w:rsidRDefault="0023741D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Riesgo químico</w:t>
            </w:r>
            <w:r w:rsidR="003966F6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3966F6" w:rsidRDefault="003966F6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Riesgo Laboral.</w:t>
            </w:r>
          </w:p>
          <w:p w:rsidR="00192127" w:rsidRPr="00B2681A" w:rsidRDefault="009A0D7E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Jurídica.</w:t>
            </w:r>
          </w:p>
          <w:p w:rsidR="00F05FD8" w:rsidRPr="000E3039" w:rsidRDefault="00F05FD8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951" w:type="dxa"/>
          </w:tcPr>
          <w:p w:rsidR="00573E2A" w:rsidRPr="0075037F" w:rsidRDefault="00573E2A" w:rsidP="00192127">
            <w:pPr>
              <w:pStyle w:val="Prrafodelista"/>
              <w:numPr>
                <w:ilvl w:val="0"/>
                <w:numId w:val="16"/>
              </w:numPr>
              <w:ind w:left="285" w:hanging="284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Lib</w:t>
            </w:r>
            <w:r w:rsidR="003E7CAF">
              <w:rPr>
                <w:rFonts w:ascii="Arial" w:hAnsi="Arial" w:cs="Arial"/>
                <w:sz w:val="22"/>
                <w:szCs w:val="22"/>
                <w:lang w:val="es-CO"/>
              </w:rPr>
              <w:t>r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o radicador de</w:t>
            </w:r>
            <w:r w:rsidRPr="00573E2A">
              <w:rPr>
                <w:rFonts w:ascii="Arial" w:hAnsi="Arial" w:cs="Arial"/>
                <w:sz w:val="22"/>
                <w:szCs w:val="22"/>
                <w:lang w:val="es-CO"/>
              </w:rPr>
              <w:t xml:space="preserve"> entrada </w:t>
            </w:r>
            <w:r w:rsidRPr="005978B7">
              <w:rPr>
                <w:rFonts w:ascii="Arial" w:hAnsi="Arial" w:cs="Arial"/>
                <w:sz w:val="22"/>
                <w:szCs w:val="22"/>
                <w:lang w:val="es-CO"/>
              </w:rPr>
              <w:t>páginas:</w:t>
            </w:r>
            <w:r w:rsidR="005D042E">
              <w:rPr>
                <w:rFonts w:ascii="Arial" w:hAnsi="Arial" w:cs="Arial"/>
                <w:sz w:val="22"/>
                <w:szCs w:val="22"/>
                <w:lang w:val="es-CO"/>
              </w:rPr>
              <w:t xml:space="preserve"> (Se inicia nuevo libro)</w:t>
            </w:r>
            <w:r w:rsidR="00E82CFD" w:rsidRPr="005978B7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AB4873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192127">
              <w:rPr>
                <w:rFonts w:ascii="Arial" w:hAnsi="Arial" w:cs="Arial"/>
                <w:b/>
                <w:sz w:val="22"/>
                <w:szCs w:val="22"/>
                <w:lang w:val="es-CO"/>
              </w:rPr>
              <w:t>3</w:t>
            </w:r>
            <w:r w:rsidR="005D042E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a la </w:t>
            </w:r>
            <w:r w:rsidR="00AB4873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192127">
              <w:rPr>
                <w:rFonts w:ascii="Arial" w:hAnsi="Arial" w:cs="Arial"/>
                <w:b/>
                <w:sz w:val="22"/>
                <w:szCs w:val="22"/>
                <w:lang w:val="es-CO"/>
              </w:rPr>
              <w:t>6</w:t>
            </w:r>
            <w:r w:rsidR="005978B7"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</w:t>
            </w:r>
            <w:r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1</w:t>
            </w:r>
          </w:p>
          <w:p w:rsidR="00573E2A" w:rsidRPr="005978B7" w:rsidRDefault="00573E2A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978B7">
              <w:rPr>
                <w:rFonts w:ascii="Arial" w:hAnsi="Arial" w:cs="Arial"/>
                <w:sz w:val="22"/>
                <w:szCs w:val="22"/>
                <w:lang w:val="es-CO"/>
              </w:rPr>
              <w:t>Libro radicador de salida página</w:t>
            </w:r>
            <w:r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>:</w:t>
            </w:r>
            <w:r w:rsidR="00F56DB1"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AB4873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39 </w:t>
            </w:r>
            <w:r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2</w:t>
            </w:r>
          </w:p>
          <w:p w:rsidR="00573E2A" w:rsidRPr="00B2681A" w:rsidRDefault="00573E2A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BA59E6" w:rsidRPr="0034516F" w:rsidRDefault="00B2681A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El seguimiento de las PQRS se realiza diariamente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se env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ía </w:t>
            </w:r>
            <w:r w:rsidR="001A558F">
              <w:rPr>
                <w:rFonts w:ascii="Arial" w:hAnsi="Arial" w:cs="Arial"/>
                <w:sz w:val="22"/>
                <w:szCs w:val="22"/>
                <w:lang w:val="es-CO"/>
              </w:rPr>
              <w:t xml:space="preserve">por medio de 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>WhatsApp</w:t>
            </w:r>
            <w:r w:rsidR="001A558F">
              <w:rPr>
                <w:rFonts w:ascii="Arial" w:hAnsi="Arial" w:cs="Arial"/>
                <w:sz w:val="22"/>
                <w:szCs w:val="22"/>
                <w:lang w:val="es-CO"/>
              </w:rPr>
              <w:t xml:space="preserve"> y correo electrónico las </w:t>
            </w:r>
            <w:r w:rsidR="00A20057">
              <w:rPr>
                <w:rFonts w:ascii="Arial" w:hAnsi="Arial" w:cs="Arial"/>
                <w:sz w:val="22"/>
                <w:szCs w:val="22"/>
                <w:lang w:val="es-CO"/>
              </w:rPr>
              <w:t xml:space="preserve">PQRS que se deben atender en la </w:t>
            </w:r>
            <w:r w:rsidR="00A20057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siguiente semana</w:t>
            </w:r>
            <w:r w:rsidR="00573E2A">
              <w:rPr>
                <w:rFonts w:ascii="Arial" w:hAnsi="Arial" w:cs="Arial"/>
                <w:sz w:val="22"/>
                <w:szCs w:val="22"/>
                <w:lang w:val="es-CO"/>
              </w:rPr>
              <w:t xml:space="preserve"> las evidencias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: Agua y Saneamiento, </w:t>
            </w:r>
            <w:r w:rsidR="00BA59E6" w:rsidRPr="00BA59E6">
              <w:rPr>
                <w:rFonts w:ascii="Arial" w:hAnsi="Arial" w:cs="Arial"/>
                <w:sz w:val="22"/>
                <w:szCs w:val="22"/>
                <w:lang w:val="es-CO"/>
              </w:rPr>
              <w:t>Consumo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 w:rsidR="00BA59E6" w:rsidRPr="00BA59E6">
              <w:rPr>
                <w:rFonts w:ascii="Arial" w:hAnsi="Arial" w:cs="Arial"/>
                <w:sz w:val="22"/>
                <w:szCs w:val="22"/>
                <w:lang w:val="es-CO"/>
              </w:rPr>
              <w:t>Riesgo químic</w:t>
            </w:r>
            <w:r w:rsidR="00991733">
              <w:rPr>
                <w:rFonts w:ascii="Arial" w:hAnsi="Arial" w:cs="Arial"/>
                <w:sz w:val="22"/>
                <w:szCs w:val="22"/>
                <w:lang w:val="es-CO"/>
              </w:rPr>
              <w:t xml:space="preserve">o, Salud ambiental, </w:t>
            </w:r>
            <w:r w:rsidR="0034516F" w:rsidRPr="0034516F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3</w:t>
            </w:r>
          </w:p>
          <w:p w:rsidR="00B2681A" w:rsidRPr="00BA59E6" w:rsidRDefault="00B2681A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142A65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SSY</w:t>
            </w:r>
            <w:r w:rsidR="003957A2" w:rsidRPr="00B2681A">
              <w:rPr>
                <w:rFonts w:ascii="Arial" w:hAnsi="Arial" w:cs="Arial"/>
                <w:sz w:val="22"/>
                <w:szCs w:val="22"/>
                <w:lang w:val="es-CO"/>
              </w:rPr>
              <w:t>SS Dimensión Salud Ambiental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1593" w:type="dxa"/>
          </w:tcPr>
          <w:p w:rsidR="00142A65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</w:t>
            </w:r>
            <w:r w:rsidR="003B4556" w:rsidRPr="00B2681A">
              <w:rPr>
                <w:rFonts w:ascii="Arial" w:hAnsi="Arial" w:cs="Arial"/>
                <w:sz w:val="22"/>
                <w:szCs w:val="22"/>
                <w:lang w:val="es-CO"/>
              </w:rPr>
              <w:t>SS</w:t>
            </w:r>
            <w:r w:rsidR="003957A2" w:rsidRPr="00B2681A">
              <w:rPr>
                <w:rFonts w:ascii="Arial" w:hAnsi="Arial" w:cs="Arial"/>
                <w:sz w:val="22"/>
                <w:szCs w:val="22"/>
                <w:lang w:val="es-CO"/>
              </w:rPr>
              <w:t xml:space="preserve"> Dimensión Salud Ambiental.</w:t>
            </w:r>
          </w:p>
        </w:tc>
        <w:tc>
          <w:tcPr>
            <w:tcW w:w="2410" w:type="dxa"/>
          </w:tcPr>
          <w:p w:rsidR="00F52019" w:rsidRDefault="00573E2A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entregan las solicitudes de visita a cada líder para anexar a las actas de visita</w:t>
            </w:r>
            <w:r w:rsidR="00FE4B3D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:rsidR="00A82683" w:rsidRDefault="001A558F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L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>as respuestas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a las PQRS se envían po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r correo electrónico oficial </w:t>
            </w:r>
            <w:hyperlink r:id="rId8" w:history="1">
              <w:r w:rsidR="00FD1C11"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saludambiental@pereira.gov.co</w:t>
              </w:r>
            </w:hyperlink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al correo de gestión documental (Archivo) para que desde allí sean direccionados a cada uno de los peticionarios 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– </w:t>
            </w:r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>se deja trazabilidad en PDF de los documentos enviados.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 xml:space="preserve"> (</w:t>
            </w:r>
            <w:r w:rsidR="00192127" w:rsidRPr="00192127">
              <w:rPr>
                <w:rFonts w:ascii="Arial" w:hAnsi="Arial" w:cs="Arial"/>
                <w:sz w:val="22"/>
                <w:szCs w:val="22"/>
                <w:lang w:val="es-CO"/>
              </w:rPr>
              <w:t>archivosalud@pereira.gov.co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).</w:t>
            </w:r>
          </w:p>
          <w:p w:rsidR="00A82683" w:rsidRDefault="00E945E8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T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odas las 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 xml:space="preserve">respuestas a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las solicitudes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externas deben llevar correo </w:t>
            </w:r>
            <w:r w:rsidR="00F6566D">
              <w:rPr>
                <w:rFonts w:ascii="Arial" w:hAnsi="Arial" w:cs="Arial"/>
                <w:sz w:val="22"/>
                <w:szCs w:val="22"/>
                <w:lang w:val="es-CO"/>
              </w:rPr>
              <w:t>electrónico para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 xml:space="preserve">reenviarlo a </w:t>
            </w:r>
            <w:hyperlink r:id="rId9" w:history="1">
              <w:r w:rsidR="00A82683"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archivosalud@pereira.gov.co</w:t>
              </w:r>
            </w:hyperlink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>y de ahí a sus peticionarios.</w:t>
            </w:r>
          </w:p>
          <w:p w:rsidR="00A82683" w:rsidRDefault="00A82683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Todo oficio proyectado que no contenga correo electrónico no será enviado</w:t>
            </w:r>
          </w:p>
          <w:p w:rsidR="005D042E" w:rsidRPr="00A82683" w:rsidRDefault="005D042E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realiza seguimiento a l</w:t>
            </w:r>
            <w:r w:rsidR="008A51DF">
              <w:rPr>
                <w:rFonts w:ascii="Arial" w:hAnsi="Arial" w:cs="Arial"/>
                <w:sz w:val="22"/>
                <w:szCs w:val="22"/>
                <w:lang w:val="es-CO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s </w:t>
            </w:r>
            <w:r w:rsidR="008A51DF">
              <w:rPr>
                <w:rFonts w:ascii="Arial" w:hAnsi="Arial" w:cs="Arial"/>
                <w:sz w:val="22"/>
                <w:szCs w:val="22"/>
                <w:lang w:val="es-CO"/>
              </w:rPr>
              <w:t>solicitudes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que vayan con copia a los diferentes peticionarios, se guardan en archivo PDF.</w:t>
            </w:r>
          </w:p>
          <w:p w:rsidR="00573E2A" w:rsidRPr="0073481F" w:rsidRDefault="00A82683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A82683">
              <w:rPr>
                <w:rFonts w:ascii="Arial" w:hAnsi="Arial" w:cs="Arial"/>
                <w:b/>
                <w:sz w:val="22"/>
                <w:szCs w:val="22"/>
                <w:lang w:val="es-CO"/>
              </w:rPr>
              <w:t>Foto</w:t>
            </w:r>
            <w:r w:rsidR="0034516F" w:rsidRPr="0034516F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4</w:t>
            </w:r>
          </w:p>
          <w:p w:rsidR="0073481F" w:rsidRDefault="0073481F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73481F" w:rsidRPr="0073481F" w:rsidRDefault="0073481F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B43FD6" w:rsidRPr="00B2681A" w:rsidRDefault="00B43FD6" w:rsidP="00B0211F">
            <w:pPr>
              <w:pStyle w:val="Prrafodelista"/>
              <w:ind w:left="19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E7477" w:rsidRPr="00B2681A" w:rsidTr="00192127">
        <w:tc>
          <w:tcPr>
            <w:tcW w:w="2835" w:type="dxa"/>
          </w:tcPr>
          <w:p w:rsidR="006E7477" w:rsidRPr="00B2681A" w:rsidRDefault="006E7477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 xml:space="preserve">Contribuir con el diligenciamiento y archivo de las actas de reunión del área asignada para lo cual el contratista debe aportar las actas de reunión diligenciadas y las carpetas físicas </w:t>
            </w:r>
            <w:r w:rsidR="00B41A7A"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de acuerdo con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 las 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>directrices de archivo.</w:t>
            </w:r>
          </w:p>
        </w:tc>
        <w:tc>
          <w:tcPr>
            <w:tcW w:w="3402" w:type="dxa"/>
          </w:tcPr>
          <w:p w:rsidR="00AE3029" w:rsidRDefault="00C1176C" w:rsidP="004F7087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825295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A</w:t>
            </w:r>
            <w:r w:rsidR="00E82CFD" w:rsidRPr="00825295">
              <w:rPr>
                <w:rFonts w:ascii="Arial" w:hAnsi="Arial" w:cs="Arial"/>
                <w:sz w:val="22"/>
                <w:szCs w:val="22"/>
                <w:lang w:val="es-CO"/>
              </w:rPr>
              <w:t xml:space="preserve">cta # 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17</w:t>
            </w:r>
            <w:r w:rsidR="004F7087">
              <w:rPr>
                <w:rFonts w:ascii="Arial" w:hAnsi="Arial" w:cs="Arial"/>
                <w:sz w:val="22"/>
                <w:szCs w:val="22"/>
                <w:lang w:val="es-CO"/>
              </w:rPr>
              <w:t xml:space="preserve"> / 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8-6-21</w:t>
            </w:r>
          </w:p>
          <w:p w:rsidR="004F7087" w:rsidRDefault="004F7087" w:rsidP="004F7087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825295">
              <w:rPr>
                <w:rFonts w:ascii="Arial" w:hAnsi="Arial" w:cs="Arial"/>
                <w:sz w:val="22"/>
                <w:szCs w:val="22"/>
                <w:lang w:val="es-CO"/>
              </w:rPr>
              <w:t>Acta #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1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8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/ 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15-6-21</w:t>
            </w:r>
          </w:p>
          <w:p w:rsidR="004F7087" w:rsidRDefault="004F7087" w:rsidP="004F7087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825295">
              <w:rPr>
                <w:rFonts w:ascii="Arial" w:hAnsi="Arial" w:cs="Arial"/>
                <w:sz w:val="22"/>
                <w:szCs w:val="22"/>
                <w:lang w:val="es-CO"/>
              </w:rPr>
              <w:t>Acta #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1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9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/ 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21-6-21</w:t>
            </w:r>
          </w:p>
          <w:p w:rsidR="00192127" w:rsidRDefault="00192127" w:rsidP="004F7087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Acta # 20 / 28-6-21</w:t>
            </w:r>
          </w:p>
          <w:p w:rsidR="000B657C" w:rsidRDefault="000B657C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7087" w:rsidRDefault="004F7087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Pr="00D94C4A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6E7477" w:rsidRPr="00B2681A" w:rsidRDefault="00F7751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A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cta </w:t>
            </w:r>
            <w:r w:rsidR="003236DC">
              <w:rPr>
                <w:rFonts w:ascii="Arial" w:hAnsi="Arial" w:cs="Arial"/>
                <w:sz w:val="22"/>
                <w:szCs w:val="22"/>
                <w:lang w:val="es-CO"/>
              </w:rPr>
              <w:t xml:space="preserve">digitales </w:t>
            </w:r>
            <w:r w:rsidR="003236DC" w:rsidRPr="003236DC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5</w:t>
            </w:r>
          </w:p>
        </w:tc>
        <w:tc>
          <w:tcPr>
            <w:tcW w:w="1701" w:type="dxa"/>
          </w:tcPr>
          <w:p w:rsidR="006E7477" w:rsidRPr="00B2681A" w:rsidRDefault="006E747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</w:tc>
        <w:tc>
          <w:tcPr>
            <w:tcW w:w="1593" w:type="dxa"/>
          </w:tcPr>
          <w:p w:rsidR="006E7477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</w:t>
            </w:r>
            <w:r w:rsidR="006E7477" w:rsidRPr="00B2681A">
              <w:rPr>
                <w:rFonts w:ascii="Arial" w:hAnsi="Arial" w:cs="Arial"/>
                <w:sz w:val="22"/>
                <w:szCs w:val="22"/>
                <w:lang w:val="es-CO"/>
              </w:rPr>
              <w:t>SS Dimensión Salud Ambiental.</w:t>
            </w:r>
          </w:p>
        </w:tc>
        <w:tc>
          <w:tcPr>
            <w:tcW w:w="2410" w:type="dxa"/>
          </w:tcPr>
          <w:p w:rsidR="00192127" w:rsidRDefault="00E82CFD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192127">
              <w:rPr>
                <w:rFonts w:ascii="Arial" w:hAnsi="Arial" w:cs="Arial"/>
                <w:sz w:val="22"/>
                <w:szCs w:val="22"/>
                <w:lang w:val="es-CO"/>
              </w:rPr>
              <w:t>Acta número</w:t>
            </w:r>
            <w:r w:rsidR="00C1176C" w:rsidRPr="00192127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4F7087" w:rsidRPr="00192127">
              <w:rPr>
                <w:rFonts w:ascii="Arial" w:hAnsi="Arial" w:cs="Arial"/>
                <w:sz w:val="22"/>
                <w:szCs w:val="22"/>
                <w:lang w:val="es-CO"/>
              </w:rPr>
              <w:t>1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7</w:t>
            </w:r>
          </w:p>
          <w:p w:rsidR="00E945E8" w:rsidRPr="00192127" w:rsidRDefault="00E945E8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192127">
              <w:rPr>
                <w:rFonts w:ascii="Arial" w:hAnsi="Arial" w:cs="Arial"/>
                <w:sz w:val="22"/>
                <w:szCs w:val="22"/>
                <w:lang w:val="es-CO"/>
              </w:rPr>
              <w:t xml:space="preserve">Acta número </w:t>
            </w:r>
            <w:r w:rsidR="004F7087" w:rsidRPr="00192127">
              <w:rPr>
                <w:rFonts w:ascii="Arial" w:hAnsi="Arial" w:cs="Arial"/>
                <w:sz w:val="22"/>
                <w:szCs w:val="22"/>
                <w:lang w:val="es-CO"/>
              </w:rPr>
              <w:t>1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8</w:t>
            </w:r>
          </w:p>
          <w:p w:rsidR="003650D8" w:rsidRDefault="003650D8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Acta </w:t>
            </w:r>
            <w:r w:rsidRPr="00E4269D">
              <w:rPr>
                <w:rFonts w:ascii="Arial" w:hAnsi="Arial" w:cs="Arial"/>
                <w:sz w:val="22"/>
                <w:szCs w:val="22"/>
                <w:lang w:val="es-CO"/>
              </w:rPr>
              <w:t>número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4F7087">
              <w:rPr>
                <w:rFonts w:ascii="Arial" w:hAnsi="Arial" w:cs="Arial"/>
                <w:sz w:val="22"/>
                <w:szCs w:val="22"/>
                <w:lang w:val="es-CO"/>
              </w:rPr>
              <w:t>1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9</w:t>
            </w:r>
          </w:p>
          <w:p w:rsidR="00192127" w:rsidRDefault="00192127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Acta número 20</w:t>
            </w:r>
          </w:p>
          <w:p w:rsidR="002E5BDF" w:rsidRPr="00991733" w:rsidRDefault="002E5BDF" w:rsidP="004F7087">
            <w:pPr>
              <w:pStyle w:val="Prrafodelista"/>
              <w:ind w:left="19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Brindar apoyo en la atención de usuarios que requieran información sobre los procesos desarrollados en el área de salud ambiental y demás que se le asignen de la Secretaria de Salud para lo cual el contratista debe aportar registro de personas atendidas y/o correos electrónicos enviados con información.</w:t>
            </w:r>
          </w:p>
        </w:tc>
        <w:tc>
          <w:tcPr>
            <w:tcW w:w="3402" w:type="dxa"/>
          </w:tcPr>
          <w:p w:rsidR="00AB5C11" w:rsidRDefault="00F77517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No se atendieron usuarios</w:t>
            </w:r>
            <w:r w:rsidR="002E5BDF">
              <w:rPr>
                <w:rFonts w:ascii="Arial" w:hAnsi="Arial" w:cs="Arial"/>
                <w:sz w:val="22"/>
                <w:szCs w:val="22"/>
                <w:lang w:val="es-CO"/>
              </w:rPr>
              <w:t xml:space="preserve"> para el mes de abril.</w:t>
            </w:r>
          </w:p>
          <w:p w:rsidR="008E5EF6" w:rsidRDefault="00AB5C11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Por correo electrónico se envió información sobre los requisitos de los establecimientos solicitados - </w:t>
            </w:r>
            <w:r w:rsidR="00F77517">
              <w:rPr>
                <w:rFonts w:ascii="Arial" w:hAnsi="Arial" w:cs="Arial"/>
                <w:sz w:val="22"/>
                <w:szCs w:val="22"/>
                <w:lang w:val="es-CO"/>
              </w:rPr>
              <w:t>electrónicos.</w:t>
            </w:r>
          </w:p>
          <w:p w:rsidR="00D27DF8" w:rsidRDefault="00D27DF8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D27DF8" w:rsidRDefault="00D27DF8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Pr="00D27DF8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AD5ECF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Email</w:t>
            </w:r>
            <w:r w:rsidR="003236DC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  <w:p w:rsidR="003236DC" w:rsidRPr="003236DC" w:rsidRDefault="003236DC" w:rsidP="003236DC">
            <w:pPr>
              <w:pStyle w:val="Prrafodelista"/>
              <w:ind w:left="318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3236DC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6</w:t>
            </w:r>
          </w:p>
        </w:tc>
        <w:tc>
          <w:tcPr>
            <w:tcW w:w="1701" w:type="dxa"/>
          </w:tcPr>
          <w:p w:rsidR="00EB1DD9" w:rsidRPr="00B2681A" w:rsidRDefault="00F7751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Ninguno</w:t>
            </w:r>
            <w:r w:rsidR="00EB1DD9" w:rsidRPr="00B2681A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1593" w:type="dxa"/>
          </w:tcPr>
          <w:p w:rsidR="00EB1DD9" w:rsidRPr="00B2681A" w:rsidRDefault="00F77517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Ninguno</w:t>
            </w:r>
            <w:r w:rsidR="000E5DF3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2410" w:type="dxa"/>
          </w:tcPr>
          <w:p w:rsidR="00EB1DD9" w:rsidRPr="00D94C4A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Archivo PDF</w:t>
            </w: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Acompañar el proceso de citación a funcionarios y contratistas a reuniones, comités y demás actividades que se desarrollen en salud ambiental y sus programas, así como asistir a las reuniones y capacitaciones a las que sea convocado. Para lo cual el contratista debe aportar soporte de citación y 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>listas de asistencia según sea el caso.</w:t>
            </w:r>
          </w:p>
        </w:tc>
        <w:tc>
          <w:tcPr>
            <w:tcW w:w="3402" w:type="dxa"/>
          </w:tcPr>
          <w:p w:rsidR="008954CA" w:rsidRPr="008954CA" w:rsidRDefault="008954CA" w:rsidP="008954CA">
            <w:pPr>
              <w:pStyle w:val="Prrafodelista"/>
              <w:numPr>
                <w:ilvl w:val="0"/>
                <w:numId w:val="16"/>
              </w:numPr>
              <w:tabs>
                <w:tab w:val="left" w:pos="322"/>
                <w:tab w:val="left" w:pos="1277"/>
              </w:tabs>
              <w:ind w:left="285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Reunión actualización proceso PQRS de la secretaria de Salud.</w:t>
            </w:r>
          </w:p>
          <w:p w:rsidR="00261187" w:rsidRPr="00261187" w:rsidRDefault="00261187" w:rsidP="00261187">
            <w:pPr>
              <w:pStyle w:val="Prrafodelista"/>
              <w:tabs>
                <w:tab w:val="left" w:pos="463"/>
              </w:tabs>
              <w:ind w:left="32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261187" w:rsidRDefault="00261187" w:rsidP="00B0211F">
            <w:pPr>
              <w:pStyle w:val="Prrafodelista"/>
              <w:tabs>
                <w:tab w:val="left" w:pos="463"/>
              </w:tabs>
              <w:ind w:left="32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0348F4" w:rsidRDefault="000348F4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DF0FA1" w:rsidRDefault="00DF0FA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6CE0" w:rsidRPr="00B6173D" w:rsidRDefault="004F6CE0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5A635B" w:rsidRDefault="005A635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lastRenderedPageBreak/>
              <w:t>Fotografías de la reuni</w:t>
            </w:r>
            <w:r w:rsidRPr="005A635B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ó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n</w:t>
            </w:r>
            <w:r w:rsidRPr="005A635B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 xml:space="preserve">. </w:t>
            </w:r>
          </w:p>
          <w:p w:rsidR="005A635B" w:rsidRDefault="005A635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Actas de reunión.</w:t>
            </w:r>
          </w:p>
          <w:p w:rsidR="0013671A" w:rsidRDefault="0013671A" w:rsidP="00B0211F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 w:rsidRPr="00891F1A">
              <w:rPr>
                <w:rFonts w:ascii="Arial" w:hAnsi="Arial" w:cs="Arial"/>
                <w:b/>
                <w:sz w:val="22"/>
                <w:szCs w:val="22"/>
                <w:lang w:val="es-CO"/>
              </w:rPr>
              <w:t>Foto</w:t>
            </w:r>
            <w:r w:rsidR="002905E9">
              <w:rPr>
                <w:rFonts w:ascii="Arial" w:hAnsi="Arial" w:cs="Arial"/>
                <w:b/>
                <w:sz w:val="22"/>
                <w:szCs w:val="22"/>
                <w:lang w:val="es-CO"/>
              </w:rPr>
              <w:t>s</w:t>
            </w:r>
            <w:r w:rsidRPr="00891F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</w:t>
            </w:r>
            <w:r w:rsidR="00A509B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3236DC">
              <w:rPr>
                <w:rFonts w:ascii="Arial" w:hAnsi="Arial" w:cs="Arial"/>
                <w:b/>
                <w:sz w:val="22"/>
                <w:szCs w:val="22"/>
                <w:lang w:val="es-CO"/>
              </w:rPr>
              <w:t>7</w:t>
            </w:r>
          </w:p>
          <w:p w:rsidR="005A635B" w:rsidRPr="005A635B" w:rsidRDefault="005A635B" w:rsidP="00B0211F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</w:tc>
        <w:tc>
          <w:tcPr>
            <w:tcW w:w="2410" w:type="dxa"/>
          </w:tcPr>
          <w:p w:rsidR="00EB1DD9" w:rsidRDefault="005A635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Fotografías.</w:t>
            </w:r>
          </w:p>
          <w:p w:rsidR="00782545" w:rsidRPr="004F6CE0" w:rsidRDefault="00782545" w:rsidP="004F6CE0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Actas de reunión</w:t>
            </w:r>
            <w:r w:rsidRPr="004F6CE0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 xml:space="preserve"> </w:t>
            </w: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Contribuir con el proceso de archivo físico y digital de la documentación de las actividades propias del contrato según los formatos y requerimientos de las normas de archivo para los cual el contratista debe presentar mensualmente las carpetas físicas y digitales debidamente organizadas.</w:t>
            </w:r>
          </w:p>
        </w:tc>
        <w:tc>
          <w:tcPr>
            <w:tcW w:w="3402" w:type="dxa"/>
          </w:tcPr>
          <w:p w:rsidR="007811AF" w:rsidRDefault="00935C4B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organiza archivo físico de los derechos de petición, molestias sanitarias y denuncias, las cuales son archivas</w:t>
            </w:r>
            <w:r w:rsidR="00AB5C11">
              <w:rPr>
                <w:rFonts w:ascii="Arial" w:hAnsi="Arial" w:cs="Arial"/>
                <w:sz w:val="22"/>
                <w:szCs w:val="22"/>
                <w:lang w:val="es-CO"/>
              </w:rPr>
              <w:t xml:space="preserve"> una AZ y su respectivo programa.</w:t>
            </w:r>
          </w:p>
          <w:p w:rsidR="00A2538A" w:rsidRPr="00A2538A" w:rsidRDefault="00A2538A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Style w:val="Hipervnculo"/>
                <w:rFonts w:ascii="Arial" w:hAnsi="Arial" w:cs="Arial"/>
                <w:color w:val="auto"/>
                <w:sz w:val="22"/>
                <w:szCs w:val="22"/>
                <w:u w:val="none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Se implementa la política de </w:t>
            </w:r>
            <w:r w:rsidR="008F1B12">
              <w:rPr>
                <w:rFonts w:ascii="Arial" w:hAnsi="Arial" w:cs="Arial"/>
                <w:sz w:val="22"/>
                <w:szCs w:val="22"/>
                <w:lang w:val="es-CO"/>
              </w:rPr>
              <w:t>cero papeles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por lo cual el envío de las respuestas a las peticiones se realiza por medio del correo electrónico </w:t>
            </w:r>
            <w:hyperlink r:id="rId10" w:history="1">
              <w:r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archivosalud@pereira.gov.co</w:t>
              </w:r>
            </w:hyperlink>
          </w:p>
          <w:p w:rsidR="00A2538A" w:rsidRPr="00B2681A" w:rsidRDefault="00A2538A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Las peticiones que vayan con copia se les realiza seguimiento y se guardan en 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>una carpeta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en archivo PDF.</w:t>
            </w:r>
          </w:p>
        </w:tc>
        <w:tc>
          <w:tcPr>
            <w:tcW w:w="1951" w:type="dxa"/>
          </w:tcPr>
          <w:p w:rsidR="00EB1DD9" w:rsidRPr="00935C4B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Ninguna</w:t>
            </w:r>
          </w:p>
          <w:p w:rsidR="00935C4B" w:rsidRPr="00935C4B" w:rsidRDefault="00935C4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935C4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Foto # 8 </w:t>
            </w:r>
          </w:p>
          <w:p w:rsidR="006556DC" w:rsidRPr="00793BA3" w:rsidRDefault="006556DC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3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410" w:type="dxa"/>
          </w:tcPr>
          <w:p w:rsidR="00016B1F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Ninguna</w:t>
            </w:r>
          </w:p>
          <w:p w:rsidR="00A2538A" w:rsidRDefault="00A2538A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Cada mes en promedio se archivan 10 documentos los cuales no fueron enviados por correo electrónico.</w:t>
            </w:r>
          </w:p>
          <w:p w:rsidR="00016B1F" w:rsidRPr="000A2C58" w:rsidRDefault="00016B1F" w:rsidP="00B0211F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Las demás que sean asignadas y afines con el objeto, los alcances del contrato y la misión de la entidad, para lo cual el contratista deberá entregar asistencias, actas de reunión, registro fotográfico y documentos digitales y físicos que resulten del desarrollo de las actividades asignadas.</w:t>
            </w:r>
          </w:p>
        </w:tc>
        <w:tc>
          <w:tcPr>
            <w:tcW w:w="3402" w:type="dxa"/>
          </w:tcPr>
          <w:p w:rsidR="00AB5C11" w:rsidRPr="00935C4B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Entrega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 xml:space="preserve"> Y diligenciamiento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de papel químico a solicitud de los líderes de equipo.</w:t>
            </w:r>
            <w:r w:rsidRPr="00AB5C1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</w:t>
            </w:r>
            <w:r w:rsidR="00261187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935C4B">
              <w:rPr>
                <w:rFonts w:ascii="Arial" w:hAnsi="Arial" w:cs="Arial"/>
                <w:b/>
                <w:sz w:val="22"/>
                <w:szCs w:val="22"/>
                <w:lang w:val="es-CO"/>
              </w:rPr>
              <w:t>9</w:t>
            </w:r>
          </w:p>
          <w:p w:rsidR="00935C4B" w:rsidRPr="00935C4B" w:rsidRDefault="00935C4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Verificación de paz y salvo de las PQRS  </w:t>
            </w:r>
            <w:r w:rsidRPr="00AB5C1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10</w:t>
            </w:r>
          </w:p>
          <w:p w:rsidR="002E5BDF" w:rsidRPr="008954CA" w:rsidRDefault="004F6CE0" w:rsidP="004F6CE0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Seguimiento carné de manipulación de alimentos</w:t>
            </w:r>
            <w:r w:rsidR="00FE023E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B143C4" w:rsidRPr="00B143C4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11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.</w:t>
            </w:r>
          </w:p>
          <w:p w:rsidR="008954CA" w:rsidRPr="008954CA" w:rsidRDefault="008954CA" w:rsidP="004F6CE0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8954CA">
              <w:rPr>
                <w:rFonts w:ascii="Arial" w:hAnsi="Arial" w:cs="Arial"/>
                <w:sz w:val="22"/>
                <w:szCs w:val="22"/>
                <w:lang w:val="es-CO"/>
              </w:rPr>
              <w:t>Acompañamiento logística carpas para el programa de SARAMPION Y RUBEOLA</w:t>
            </w:r>
            <w:r w:rsidRPr="008954C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 # 12</w:t>
            </w:r>
          </w:p>
        </w:tc>
        <w:tc>
          <w:tcPr>
            <w:tcW w:w="1951" w:type="dxa"/>
          </w:tcPr>
          <w:p w:rsidR="00890A89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 xml:space="preserve">Registro </w:t>
            </w:r>
            <w:r w:rsidR="00B472A8">
              <w:rPr>
                <w:rFonts w:ascii="Arial" w:hAnsi="Arial" w:cs="Arial"/>
                <w:sz w:val="22"/>
                <w:szCs w:val="22"/>
                <w:lang w:val="es-CO"/>
              </w:rPr>
              <w:t>fotográfico.</w:t>
            </w:r>
          </w:p>
          <w:p w:rsidR="00B143C4" w:rsidRDefault="00B143C4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Carné de manipulación de alimentos.</w:t>
            </w:r>
          </w:p>
          <w:p w:rsidR="00FD629E" w:rsidRPr="00890A89" w:rsidRDefault="00FD629E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</w:t>
            </w:r>
          </w:p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Usuarios externos.</w:t>
            </w: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Usuarios externos.</w:t>
            </w:r>
          </w:p>
        </w:tc>
        <w:tc>
          <w:tcPr>
            <w:tcW w:w="2410" w:type="dxa"/>
          </w:tcPr>
          <w:p w:rsidR="0064511F" w:rsidRDefault="00AB5C11" w:rsidP="00AB5C11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Fotografías</w:t>
            </w:r>
          </w:p>
          <w:p w:rsidR="008954CA" w:rsidRPr="00D34B43" w:rsidRDefault="008954CA" w:rsidP="00AB5C11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bookmarkEnd w:id="2"/>
    </w:tbl>
    <w:p w:rsidR="009A419D" w:rsidRDefault="009A419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normal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9"/>
        <w:gridCol w:w="7011"/>
      </w:tblGrid>
      <w:tr w:rsidR="00E10506" w:rsidTr="00E013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573E2A" w:rsidRPr="0034516F" w:rsidRDefault="0034516F" w:rsidP="00573E2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t>LIBRO RADICADOR DE ENTRADA FOTO # 1</w:t>
            </w: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br/>
            </w:r>
          </w:p>
        </w:tc>
        <w:tc>
          <w:tcPr>
            <w:tcW w:w="7011" w:type="dxa"/>
          </w:tcPr>
          <w:p w:rsidR="00573E2A" w:rsidRPr="0034516F" w:rsidRDefault="00DA3802" w:rsidP="00DA3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DA3802">
              <w:rPr>
                <w:rFonts w:ascii="Arial" w:hAnsi="Arial" w:cs="Arial"/>
                <w:sz w:val="20"/>
                <w:szCs w:val="20"/>
                <w:lang w:val="es-CO"/>
              </w:rPr>
              <w:t>LIBRO RADICADOR DE SALIDA FOTO # 2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285D36" w:rsidRDefault="009A0D7E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536896" behindDoc="0" locked="0" layoutInCell="1" allowOverlap="1">
                  <wp:simplePos x="0" y="0"/>
                  <wp:positionH relativeFrom="column">
                    <wp:posOffset>557994</wp:posOffset>
                  </wp:positionH>
                  <wp:positionV relativeFrom="paragraph">
                    <wp:posOffset>-417891</wp:posOffset>
                  </wp:positionV>
                  <wp:extent cx="3273845" cy="4366972"/>
                  <wp:effectExtent l="552450" t="0" r="53657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75637" cy="436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6BF" w:rsidRDefault="009D66BF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AB4873" w:rsidRDefault="00AB4873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D66BF" w:rsidRDefault="009D66BF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A0D7E" w:rsidRDefault="009A0D7E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A0D7E" w:rsidRDefault="009A0D7E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A0D7E" w:rsidRDefault="009A0D7E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4F6CE0" w:rsidRDefault="004F6CE0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4F6CE0" w:rsidRPr="0034516F" w:rsidRDefault="004F6CE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73481F" w:rsidRDefault="009A0D7E" w:rsidP="003C0C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558400" behindDoc="0" locked="0" layoutInCell="1" allowOverlap="1">
                  <wp:simplePos x="0" y="0"/>
                  <wp:positionH relativeFrom="column">
                    <wp:posOffset>44864</wp:posOffset>
                  </wp:positionH>
                  <wp:positionV relativeFrom="paragraph">
                    <wp:posOffset>132245</wp:posOffset>
                  </wp:positionV>
                  <wp:extent cx="4272448" cy="320418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448" cy="320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5068" w:rsidRPr="0034516F" w:rsidRDefault="00065068" w:rsidP="003C0C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  <w:tr w:rsidR="00E10506" w:rsidRPr="0034516F" w:rsidTr="00E013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573E2A" w:rsidRPr="0034516F" w:rsidRDefault="0034516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lastRenderedPageBreak/>
              <w:t>SEGUIMIENTO DE PQRS FOTO # 3</w:t>
            </w: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br/>
            </w:r>
          </w:p>
        </w:tc>
        <w:tc>
          <w:tcPr>
            <w:tcW w:w="7011" w:type="dxa"/>
          </w:tcPr>
          <w:p w:rsidR="00573E2A" w:rsidRPr="0034516F" w:rsidRDefault="00E36166" w:rsidP="003B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SOPORTE DE CORREOS </w:t>
            </w:r>
            <w:r w:rsidR="00285D36">
              <w:rPr>
                <w:rFonts w:ascii="Arial" w:hAnsi="Arial" w:cs="Arial"/>
                <w:b/>
                <w:sz w:val="20"/>
                <w:szCs w:val="20"/>
                <w:lang w:val="es-CO"/>
              </w:rPr>
              <w:t>ENVIADOS</w:t>
            </w:r>
            <w:r w:rsidR="00E10506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GD</w:t>
            </w:r>
            <w:r w:rsidR="00285D36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285D36" w:rsidRPr="002D446C">
              <w:rPr>
                <w:rFonts w:ascii="Arial" w:hAnsi="Arial" w:cs="Arial"/>
                <w:b/>
                <w:sz w:val="20"/>
                <w:szCs w:val="20"/>
                <w:lang w:val="es-CO"/>
              </w:rPr>
              <w:t>FOTO</w:t>
            </w:r>
            <w:r w:rsidR="002D446C" w:rsidRPr="002D446C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# 4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C37DF4" w:rsidRDefault="00E10506" w:rsidP="003101DB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941566</wp:posOffset>
                  </wp:positionH>
                  <wp:positionV relativeFrom="paragraph">
                    <wp:posOffset>64494</wp:posOffset>
                  </wp:positionV>
                  <wp:extent cx="2409245" cy="3209923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45" cy="320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09BB" w:rsidRDefault="00A509BB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Default="00B143C4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Default="00B143C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E10506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11099</wp:posOffset>
                  </wp:positionH>
                  <wp:positionV relativeFrom="paragraph">
                    <wp:posOffset>103615</wp:posOffset>
                  </wp:positionV>
                  <wp:extent cx="4446895" cy="1637968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895" cy="163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52693A" w:rsidRDefault="0052693A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Default="00B143C4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Pr="0034516F" w:rsidRDefault="00B143C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2905E9" w:rsidRDefault="002905E9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</w:pPr>
          </w:p>
          <w:p w:rsidR="006556DC" w:rsidRDefault="00E10506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57426</wp:posOffset>
                  </wp:positionH>
                  <wp:positionV relativeFrom="paragraph">
                    <wp:posOffset>117089</wp:posOffset>
                  </wp:positionV>
                  <wp:extent cx="4134872" cy="2544424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72" cy="254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DF3" w:rsidRDefault="000E5DF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0E5DF3" w:rsidRDefault="000E5DF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0E5DF3" w:rsidRDefault="000E5DF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Pr="0034516F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  <w:tr w:rsidR="00E10506" w:rsidTr="00E013A9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DA3DB0" w:rsidRPr="00DA3DB0" w:rsidRDefault="00DA3DB0" w:rsidP="0034516F">
            <w:pPr>
              <w:jc w:val="center"/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</w:pPr>
            <w:r w:rsidRPr="00DA3DB0">
              <w:rPr>
                <w:rFonts w:ascii="Arial" w:hAnsi="Arial" w:cs="Arial"/>
                <w:noProof/>
                <w:sz w:val="20"/>
                <w:szCs w:val="20"/>
                <w:lang w:val="es-CO"/>
              </w:rPr>
              <w:lastRenderedPageBreak/>
              <w:t>DILIGENCIAMIENTO ACTAS DE REUNIÓN SA</w:t>
            </w: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t xml:space="preserve"> FOTO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# 5</w:t>
            </w:r>
          </w:p>
        </w:tc>
        <w:tc>
          <w:tcPr>
            <w:tcW w:w="7011" w:type="dxa"/>
          </w:tcPr>
          <w:p w:rsidR="00DA3DB0" w:rsidRPr="00DA3DB0" w:rsidRDefault="00DA3DB0" w:rsidP="0034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  <w:r w:rsidRPr="00DA3DB0"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CORREOS DE PETICIONES DE INFORMACIÓN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 xml:space="preserve"> </w:t>
            </w:r>
            <w:r w:rsidRPr="00DA3DB0"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 xml:space="preserve">FOTO </w:t>
            </w:r>
            <w:r w:rsidRPr="00DA3DB0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# </w:t>
            </w: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6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DA3DB0" w:rsidRDefault="00E10506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38272" behindDoc="0" locked="0" layoutInCell="1" allowOverlap="1" wp14:anchorId="048F5468" wp14:editId="09A5BEB9">
                  <wp:simplePos x="0" y="0"/>
                  <wp:positionH relativeFrom="column">
                    <wp:posOffset>3534</wp:posOffset>
                  </wp:positionH>
                  <wp:positionV relativeFrom="paragraph">
                    <wp:posOffset>47293</wp:posOffset>
                  </wp:positionV>
                  <wp:extent cx="4371046" cy="2186609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046" cy="218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DB0" w:rsidRDefault="00DA3DB0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3650D8" w:rsidRDefault="003650D8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3650D8" w:rsidRDefault="003650D8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3650D8" w:rsidRDefault="003650D8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3650D8" w:rsidRDefault="003650D8" w:rsidP="0034516F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A3DB0" w:rsidRDefault="00DA3DB0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3B5CA9" w:rsidRDefault="003B5CA9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802CBC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3B5CA9" w:rsidRDefault="003B5CA9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E10506" w:rsidRDefault="00E10506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11DE7" w:rsidRDefault="00811DE7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E10506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217308</wp:posOffset>
                  </wp:positionH>
                  <wp:positionV relativeFrom="paragraph">
                    <wp:posOffset>44423</wp:posOffset>
                  </wp:positionV>
                  <wp:extent cx="3946292" cy="1550504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292" cy="15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DA3DB0" w:rsidRPr="00DA3DB0" w:rsidRDefault="00DA3DB0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</w:tc>
      </w:tr>
      <w:tr w:rsidR="00B0211F" w:rsidTr="00E87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50" w:type="dxa"/>
            <w:gridSpan w:val="2"/>
          </w:tcPr>
          <w:p w:rsidR="001C2D00" w:rsidRPr="0034516F" w:rsidRDefault="00834219" w:rsidP="001C2D00">
            <w:pPr>
              <w:jc w:val="center"/>
              <w:rPr>
                <w:rFonts w:ascii="Arial" w:hAnsi="Arial" w:cs="Arial"/>
                <w:b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 xml:space="preserve">REUNIONES </w:t>
            </w:r>
            <w:r w:rsidR="00261187">
              <w:rPr>
                <w:rFonts w:ascii="Arial" w:hAnsi="Arial" w:cs="Arial"/>
                <w:sz w:val="22"/>
                <w:szCs w:val="22"/>
                <w:lang w:val="es-CO"/>
              </w:rPr>
              <w:t>SA</w:t>
            </w:r>
            <w:r w:rsidR="00DA3DB0">
              <w:rPr>
                <w:rFonts w:ascii="Arial" w:hAnsi="Arial" w:cs="Arial"/>
                <w:sz w:val="22"/>
                <w:szCs w:val="22"/>
                <w:lang w:val="es-CO"/>
              </w:rPr>
              <w:t xml:space="preserve"> Y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SEGUIMIENTO </w:t>
            </w:r>
            <w:r w:rsidR="003B5CA9">
              <w:rPr>
                <w:rFonts w:ascii="Arial" w:hAnsi="Arial" w:cs="Arial"/>
                <w:sz w:val="22"/>
                <w:szCs w:val="22"/>
                <w:lang w:val="es-CO"/>
              </w:rPr>
              <w:t xml:space="preserve">PQRS FOTO </w:t>
            </w:r>
            <w:r w:rsidR="003B5CA9">
              <w:rPr>
                <w:rFonts w:ascii="Arial" w:hAnsi="Arial" w:cs="Arial"/>
                <w:sz w:val="20"/>
                <w:szCs w:val="20"/>
                <w:lang w:val="es-CO"/>
              </w:rPr>
              <w:t># 7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261187" w:rsidRDefault="00E31CBA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b w:val="0"/>
                <w:bCs w:val="0"/>
                <w:noProof/>
                <w:lang w:val="es-CO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8" type="#_x0000_t202" style="position:absolute;left:0;text-align:left;margin-left:270.95pt;margin-top:6.05pt;width:76.75pt;height:27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5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qszxrlIzHrcepzmkvadOh/cjZQjzc8&#10;/NiCV5yZD5bUuZrN52kosjE/uyAqmT/2rI89YAVBNTxyNm2XMQ9S5s3dkoornflNck+Z7FOm3s20&#10;7+csDcexnaN+/Q0W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Cryw5LgIAAFUEAAAOAAAAAAAAAAAAAAAAAC4CAABkcnMv&#10;ZTJvRG9jLnhtbFBLAQItABQABgAIAAAAIQBIWydy2wAAAAcBAAAPAAAAAAAAAAAAAAAAAIgEAABk&#10;cnMvZG93bnJldi54bWxQSwUGAAAAAAQABADzAAAAkAUAAAAA&#10;">
                  <v:textbox style="mso-next-textbox:#_x0000_s1128">
                    <w:txbxContent>
                      <w:p w:rsidR="000348F4" w:rsidRPr="00DF0FA1" w:rsidRDefault="00E10506" w:rsidP="000348F4">
                        <w:pPr>
                          <w:jc w:val="center"/>
                          <w:rPr>
                            <w:lang w:val="es-CO"/>
                          </w:rPr>
                        </w:pPr>
                        <w:r>
                          <w:rPr>
                            <w:lang w:val="es-CO"/>
                          </w:rPr>
                          <w:t>8 de junio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E10506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73088" behindDoc="0" locked="0" layoutInCell="1" allowOverlap="1" wp14:anchorId="75D22B02">
                  <wp:simplePos x="0" y="0"/>
                  <wp:positionH relativeFrom="column">
                    <wp:posOffset>186359</wp:posOffset>
                  </wp:positionH>
                  <wp:positionV relativeFrom="paragraph">
                    <wp:posOffset>52512</wp:posOffset>
                  </wp:positionV>
                  <wp:extent cx="4107192" cy="192883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660" cy="193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E31CBA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noProof/>
                <w:lang w:val="es-CO"/>
              </w:rPr>
              <w:pict>
                <v:shape id="_x0000_s1122" type="#_x0000_t202" style="position:absolute;left:0;text-align:left;margin-left:262.65pt;margin-top:7.6pt;width:76.75pt;height:22.6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5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qszxrlIzHrcepzmkvadOh/cjZQjzc8&#10;/NiCV5yZD5bUuZrN52kosjE/uyAqmT/2rI89YAVBNTxyNm2XMQ9S5s3dkoornflNck+Z7FOm3s20&#10;7+csDcexnaN+/Q0W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Cryw5LgIAAFUEAAAOAAAAAAAAAAAAAAAAAC4CAABkcnMv&#10;ZTJvRG9jLnhtbFBLAQItABQABgAIAAAAIQBIWydy2wAAAAcBAAAPAAAAAAAAAAAAAAAAAIgEAABk&#10;cnMvZG93bnJldi54bWxQSwUGAAAAAAQABADzAAAAkAUAAAAA&#10;">
                  <v:textbox style="mso-next-textbox:#_x0000_s1122">
                    <w:txbxContent>
                      <w:p w:rsidR="00DA3DB0" w:rsidRPr="00DF0FA1" w:rsidRDefault="00E10506" w:rsidP="009A419D">
                        <w:pPr>
                          <w:jc w:val="center"/>
                          <w:rPr>
                            <w:lang w:val="es-CO"/>
                          </w:rPr>
                        </w:pPr>
                        <w:r>
                          <w:rPr>
                            <w:lang w:val="es-CO"/>
                          </w:rPr>
                          <w:t>21 de junio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E10506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41081</wp:posOffset>
                  </wp:positionV>
                  <wp:extent cx="4172864" cy="2345524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864" cy="23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B5CA9" w:rsidRDefault="003B5CA9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B5CA9" w:rsidRDefault="003B5CA9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B5CA9" w:rsidRDefault="003B5CA9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A419D" w:rsidRDefault="009A419D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9A419D" w:rsidRDefault="009A419D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9A419D" w:rsidRDefault="009A419D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261187" w:rsidRDefault="00E10506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CO"/>
              </w:rPr>
              <w:pict>
                <v:shape id="_x0000_s1130" type="#_x0000_t202" style="position:absolute;left:0;text-align:left;margin-left:97.9pt;margin-top:8.55pt;width:205.35pt;height:19.5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5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qszxrlIzHrcepzmkvadOh/cjZQjzc8&#10;/NiCV5yZD5bUuZrN52kosjE/uyAqmT/2rI89YAVBNTxyNm2XMQ9S5s3dkoornflNck+Z7FOm3s20&#10;7+csDcexnaN+/Q0W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Cryw5LgIAAFUEAAAOAAAAAAAAAAAAAAAAAC4CAABkcnMv&#10;ZTJvRG9jLnhtbFBLAQItABQABgAIAAAAIQBIWydy2wAAAAcBAAAPAAAAAAAAAAAAAAAAAIgEAABk&#10;cnMvZG93bnJldi54bWxQSwUGAAAAAAQABADzAAAAkAUAAAAA&#10;">
                  <v:textbox style="mso-next-textbox:#_x0000_s1130">
                    <w:txbxContent>
                      <w:p w:rsidR="00935C4B" w:rsidRPr="00DF0FA1" w:rsidRDefault="00E10506" w:rsidP="00811DE7">
                        <w:pPr>
                          <w:rPr>
                            <w:lang w:val="es-CO"/>
                          </w:rPr>
                        </w:pPr>
                        <w:r>
                          <w:rPr>
                            <w:lang w:val="es-CO"/>
                          </w:rPr>
                          <w:t>Presentación informe trimestral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E10506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08928" behindDoc="0" locked="0" layoutInCell="1" allowOverlap="1" wp14:anchorId="17F86938" wp14:editId="2FE94B0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126558</wp:posOffset>
                  </wp:positionV>
                  <wp:extent cx="4317559" cy="2464435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559" cy="2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61187" w:rsidRDefault="00261187" w:rsidP="00285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s-CO"/>
              </w:rPr>
            </w:pPr>
          </w:p>
          <w:p w:rsidR="003B5CA9" w:rsidRDefault="003B5CA9" w:rsidP="00285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261187" w:rsidRPr="00890A89" w:rsidRDefault="00E10506" w:rsidP="00285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CO"/>
              </w:rPr>
              <w:pict>
                <v:shape id="_x0000_s1153" type="#_x0000_t202" style="position:absolute;margin-left:260.8pt;margin-top:69.85pt;width:76.75pt;height:22.65pt;z-index:251680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5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qszxrlIzHrcepzmkvadOh/cjZQjzc8&#10;/NiCV5yZD5bUuZrN52kosjE/uyAqmT/2rI89YAVBNTxyNm2XMQ9S5s3dkoornflNck+Z7FOm3s20&#10;7+csDcexnaN+/Q0W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Cryw5LgIAAFUEAAAOAAAAAAAAAAAAAAAAAC4CAABkcnMv&#10;ZTJvRG9jLnhtbFBLAQItABQABgAIAAAAIQBIWydy2wAAAAcBAAAPAAAAAAAAAAAAAAAAAIgEAABk&#10;cnMvZG93bnJldi54bWxQSwUGAAAAAAQABADzAAAAkAUAAAAA&#10;">
                  <v:textbox style="mso-next-textbox:#_x0000_s1153">
                    <w:txbxContent>
                      <w:p w:rsidR="00E10506" w:rsidRPr="00DF0FA1" w:rsidRDefault="00E10506" w:rsidP="00E10506">
                        <w:pPr>
                          <w:jc w:val="center"/>
                          <w:rPr>
                            <w:lang w:val="es-CO"/>
                          </w:rPr>
                        </w:pPr>
                        <w:r>
                          <w:rPr>
                            <w:lang w:val="es-CO"/>
                          </w:rPr>
                          <w:t>28 de junio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E10506" w:rsidTr="00E013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891F1A" w:rsidRPr="00891F1A" w:rsidRDefault="00935C4B" w:rsidP="00793BA3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lastRenderedPageBreak/>
              <w:t>ARCHIVO FISICO SA FOTO # 8</w:t>
            </w:r>
          </w:p>
        </w:tc>
        <w:tc>
          <w:tcPr>
            <w:tcW w:w="7011" w:type="dxa"/>
          </w:tcPr>
          <w:p w:rsidR="00891F1A" w:rsidRPr="00890A89" w:rsidRDefault="00237A21" w:rsidP="00FD6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ENTREGA</w:t>
            </w:r>
            <w:r w:rsidR="00B143C4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Y REGISTRO</w:t>
            </w: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PAPEL QUÍMICO </w:t>
            </w:r>
            <w:r w:rsidR="003B5CA9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FOTO </w:t>
            </w:r>
            <w:r w:rsidR="00890A89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# </w:t>
            </w:r>
            <w:r w:rsidR="003B5CA9">
              <w:rPr>
                <w:rFonts w:ascii="Arial" w:hAnsi="Arial" w:cs="Arial"/>
                <w:b/>
                <w:sz w:val="20"/>
                <w:szCs w:val="20"/>
                <w:lang w:val="es-CO"/>
              </w:rPr>
              <w:t>9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E013A9" w:rsidRDefault="00E013A9" w:rsidP="00E013A9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br/>
            </w:r>
            <w:r w:rsidRPr="00782545"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>Programa Consumo</w:t>
            </w:r>
            <w: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Programa Agua y Saneamiento</w:t>
            </w:r>
          </w:p>
          <w:p w:rsidR="00E013A9" w:rsidRDefault="00E10506" w:rsidP="00A2538A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-2540</wp:posOffset>
                  </wp:positionV>
                  <wp:extent cx="3059430" cy="4080510"/>
                  <wp:effectExtent l="514350" t="0" r="48387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9430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3A9" w:rsidRPr="00A2538A"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>Programa Riesgo Químico</w:t>
            </w:r>
            <w:r w:rsidR="00E013A9"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 xml:space="preserve">, </w:t>
            </w:r>
            <w:r w:rsidR="00E013A9">
              <w:rPr>
                <w:rFonts w:ascii="Arial" w:hAnsi="Arial" w:cs="Arial"/>
                <w:sz w:val="20"/>
                <w:szCs w:val="20"/>
                <w:lang w:val="es-CO"/>
              </w:rPr>
              <w:t>Archivo General.</w:t>
            </w: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E013A9" w:rsidRDefault="00E10506" w:rsidP="00FD6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78560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2851454</wp:posOffset>
                  </wp:positionV>
                  <wp:extent cx="3235960" cy="242697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column">
                    <wp:posOffset>1855551</wp:posOffset>
                  </wp:positionH>
                  <wp:positionV relativeFrom="paragraph">
                    <wp:posOffset>274349</wp:posOffset>
                  </wp:positionV>
                  <wp:extent cx="2711393" cy="2249170"/>
                  <wp:effectExtent l="0" t="228600" r="0" b="20828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684" cy="22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-11761</wp:posOffset>
                  </wp:positionH>
                  <wp:positionV relativeFrom="paragraph">
                    <wp:posOffset>66813</wp:posOffset>
                  </wp:positionV>
                  <wp:extent cx="2016894" cy="268718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94" cy="26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506" w:rsidTr="00E013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FE023E" w:rsidRDefault="00FE023E" w:rsidP="00FD629E">
            <w:pPr>
              <w:jc w:val="center"/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lastRenderedPageBreak/>
              <w:t>VISTO BUENO PQRS FOTO # 10</w:t>
            </w:r>
          </w:p>
        </w:tc>
        <w:tc>
          <w:tcPr>
            <w:tcW w:w="7011" w:type="dxa"/>
          </w:tcPr>
          <w:p w:rsidR="00FE023E" w:rsidRDefault="004F7087" w:rsidP="00FD6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s-CO"/>
              </w:rPr>
              <w:t xml:space="preserve">SEGUIMIENTO </w:t>
            </w:r>
            <w:r w:rsidR="00FE023E" w:rsidRPr="00FE023E">
              <w:rPr>
                <w:rFonts w:ascii="Arial" w:hAnsi="Arial" w:cs="Arial"/>
                <w:b/>
                <w:sz w:val="18"/>
                <w:szCs w:val="20"/>
                <w:lang w:val="es-CO"/>
              </w:rPr>
              <w:t>CARNÉ MANIPULACIÓN DE ALIMENTOS FOTO # 11</w:t>
            </w:r>
          </w:p>
        </w:tc>
      </w:tr>
      <w:tr w:rsidR="00E10506" w:rsidTr="00E01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9" w:type="dxa"/>
          </w:tcPr>
          <w:p w:rsidR="00FE023E" w:rsidRDefault="00FE023E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column">
                    <wp:posOffset>66537</wp:posOffset>
                  </wp:positionH>
                  <wp:positionV relativeFrom="paragraph">
                    <wp:posOffset>-993</wp:posOffset>
                  </wp:positionV>
                  <wp:extent cx="4301684" cy="2882836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684" cy="288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E10506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46094D" w:rsidRDefault="0046094D" w:rsidP="004F7087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7011" w:type="dxa"/>
          </w:tcPr>
          <w:p w:rsidR="00FE023E" w:rsidRDefault="00FE023E" w:rsidP="00793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FE023E" w:rsidRDefault="00E10506" w:rsidP="00793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49116</wp:posOffset>
                  </wp:positionV>
                  <wp:extent cx="4334934" cy="214243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561" cy="214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23E" w:rsidRDefault="00FE023E" w:rsidP="00793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2E5BDF" w:rsidRDefault="002E5BDF" w:rsidP="004F6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bookmarkStart w:id="3" w:name="_GoBack"/>
            <w:bookmarkEnd w:id="3"/>
          </w:p>
        </w:tc>
      </w:tr>
    </w:tbl>
    <w:p w:rsidR="002E5BDF" w:rsidRDefault="002E5BDF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44416" behindDoc="1" locked="0" layoutInCell="1" allowOverlap="1" wp14:anchorId="2A5911C0" wp14:editId="360ACB3E">
            <wp:simplePos x="0" y="0"/>
            <wp:positionH relativeFrom="column">
              <wp:posOffset>401584</wp:posOffset>
            </wp:positionH>
            <wp:positionV relativeFrom="paragraph">
              <wp:posOffset>-376172</wp:posOffset>
            </wp:positionV>
            <wp:extent cx="1000125" cy="2294255"/>
            <wp:effectExtent l="647700" t="0" r="6191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BDF" w:rsidRDefault="002E5BDF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2E5BDF" w:rsidRDefault="002E5BDF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237A21" w:rsidRDefault="00237A21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9A419D" w:rsidRDefault="009A419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A3EB2" w:rsidRDefault="006A3EB2" w:rsidP="006A3EB2">
      <w:pPr>
        <w:rPr>
          <w:rFonts w:ascii="Arial" w:hAnsi="Arial" w:cs="Arial"/>
          <w:b/>
          <w:sz w:val="22"/>
          <w:szCs w:val="22"/>
        </w:rPr>
      </w:pPr>
      <w:r w:rsidRPr="004344E6">
        <w:rPr>
          <w:b/>
          <w:sz w:val="22"/>
          <w:szCs w:val="22"/>
        </w:rPr>
        <w:t>____________________</w:t>
      </w:r>
      <w:r w:rsidRPr="004344E6">
        <w:rPr>
          <w:b/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</w:t>
      </w:r>
      <w:r w:rsidR="00031325">
        <w:rPr>
          <w:sz w:val="22"/>
          <w:szCs w:val="22"/>
        </w:rPr>
        <w:t>______________</w:t>
      </w:r>
      <w:r w:rsidR="00031325">
        <w:rPr>
          <w:sz w:val="22"/>
          <w:szCs w:val="22"/>
        </w:rPr>
        <w:tab/>
      </w:r>
      <w:r w:rsidR="00031325">
        <w:rPr>
          <w:sz w:val="22"/>
          <w:szCs w:val="22"/>
        </w:rPr>
        <w:tab/>
      </w:r>
      <w:r w:rsidR="002E5BDF">
        <w:rPr>
          <w:rFonts w:ascii="Arial" w:hAnsi="Arial" w:cs="Arial"/>
          <w:sz w:val="22"/>
          <w:szCs w:val="22"/>
        </w:rPr>
        <w:t>VoBo</w:t>
      </w:r>
      <w:r>
        <w:rPr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ab/>
      </w:r>
      <w:r w:rsidR="00031325" w:rsidRPr="00031325">
        <w:rPr>
          <w:sz w:val="22"/>
          <w:szCs w:val="22"/>
        </w:rPr>
        <w:t>___________________________</w:t>
      </w:r>
      <w:r w:rsidRPr="00031325">
        <w:rPr>
          <w:sz w:val="22"/>
          <w:szCs w:val="22"/>
        </w:rPr>
        <w:t xml:space="preserve">   </w:t>
      </w:r>
      <w:r>
        <w:rPr>
          <w:rFonts w:ascii="Arial" w:hAnsi="Arial" w:cs="Arial"/>
          <w:b/>
          <w:sz w:val="22"/>
          <w:szCs w:val="22"/>
        </w:rPr>
        <w:t xml:space="preserve">               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</w:p>
    <w:p w:rsidR="006A3EB2" w:rsidRPr="006A3EB2" w:rsidRDefault="006A3EB2" w:rsidP="006A3EB2">
      <w:pPr>
        <w:pStyle w:val="Default"/>
        <w:rPr>
          <w:sz w:val="18"/>
          <w:szCs w:val="20"/>
        </w:rPr>
      </w:pPr>
      <w:r w:rsidRPr="006A3EB2">
        <w:rPr>
          <w:b/>
          <w:sz w:val="20"/>
          <w:szCs w:val="22"/>
        </w:rPr>
        <w:t>JOHANNY ARENAS COLORADO</w:t>
      </w:r>
      <w:r w:rsidRPr="006A3EB2">
        <w:rPr>
          <w:b/>
          <w:sz w:val="20"/>
          <w:szCs w:val="22"/>
        </w:rPr>
        <w:tab/>
      </w:r>
      <w:r w:rsidRPr="006A3EB2">
        <w:rPr>
          <w:b/>
          <w:sz w:val="20"/>
          <w:szCs w:val="22"/>
        </w:rPr>
        <w:tab/>
        <w:t>LAURA CAROLINA HENAO CEBALLOS</w:t>
      </w:r>
      <w:r w:rsidRPr="006A3EB2">
        <w:rPr>
          <w:b/>
          <w:sz w:val="20"/>
          <w:szCs w:val="22"/>
        </w:rPr>
        <w:tab/>
      </w:r>
      <w:r w:rsidRPr="006A3EB2">
        <w:rPr>
          <w:b/>
          <w:sz w:val="20"/>
          <w:szCs w:val="22"/>
        </w:rPr>
        <w:tab/>
      </w:r>
      <w:r w:rsidRPr="00031325">
        <w:rPr>
          <w:b/>
          <w:sz w:val="20"/>
          <w:szCs w:val="22"/>
        </w:rPr>
        <w:t>SIRLEY DEL SOCORRO BOTERO FRANCO</w:t>
      </w:r>
    </w:p>
    <w:p w:rsidR="006A3EB2" w:rsidRDefault="006A3EB2" w:rsidP="006A3E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Contratista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Coordinador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31325"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sz w:val="22"/>
          <w:szCs w:val="22"/>
        </w:rPr>
        <w:t>Supervisora</w:t>
      </w:r>
    </w:p>
    <w:p w:rsidR="00DF0FA1" w:rsidRDefault="00031325" w:rsidP="006A3E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CC. 1.088.256.897</w:t>
      </w:r>
      <w:r w:rsidR="006A3EB2">
        <w:rPr>
          <w:rFonts w:ascii="Arial" w:hAnsi="Arial" w:cs="Arial"/>
          <w:sz w:val="22"/>
          <w:szCs w:val="22"/>
        </w:rPr>
        <w:tab/>
      </w:r>
      <w:r w:rsidR="006A3EB2">
        <w:rPr>
          <w:rFonts w:ascii="Arial" w:hAnsi="Arial" w:cs="Arial"/>
          <w:sz w:val="22"/>
          <w:szCs w:val="22"/>
        </w:rPr>
        <w:tab/>
      </w:r>
    </w:p>
    <w:sectPr w:rsidR="00DF0FA1" w:rsidSect="009A419D">
      <w:headerReference w:type="default" r:id="rId28"/>
      <w:footerReference w:type="default" r:id="rId29"/>
      <w:pgSz w:w="15840" w:h="12240" w:orient="landscape"/>
      <w:pgMar w:top="1418" w:right="672" w:bottom="567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CBA" w:rsidRDefault="00E31CBA">
      <w:r>
        <w:separator/>
      </w:r>
    </w:p>
  </w:endnote>
  <w:endnote w:type="continuationSeparator" w:id="0">
    <w:p w:rsidR="00E31CBA" w:rsidRDefault="00E3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665" w:rsidRDefault="009C7665" w:rsidP="0064511F">
    <w:pPr>
      <w:pStyle w:val="Piedepgina"/>
      <w:jc w:val="center"/>
    </w:pPr>
    <w:r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</w:t>
    </w:r>
    <w:r w:rsidR="00B0211F">
      <w:rPr>
        <w:rFonts w:ascii="Arial" w:hAnsi="Arial" w:cs="Arial"/>
        <w:noProof/>
      </w:rPr>
      <w:drawing>
        <wp:inline distT="0" distB="0" distL="0" distR="0">
          <wp:extent cx="855024" cy="592876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585" cy="600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665" w:rsidRDefault="009C7665" w:rsidP="004344E6">
    <w:pPr>
      <w:pStyle w:val="Piedepgina"/>
      <w:tabs>
        <w:tab w:val="clear" w:pos="4252"/>
        <w:tab w:val="clear" w:pos="8504"/>
        <w:tab w:val="left" w:pos="3759"/>
      </w:tabs>
    </w:pPr>
    <w:r>
      <w:tab/>
    </w:r>
  </w:p>
  <w:p w:rsidR="009C7665" w:rsidRDefault="009C7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CBA" w:rsidRDefault="00E31CBA">
      <w:r>
        <w:separator/>
      </w:r>
    </w:p>
  </w:footnote>
  <w:footnote w:type="continuationSeparator" w:id="0">
    <w:p w:rsidR="00E31CBA" w:rsidRDefault="00E31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665" w:rsidRDefault="003B5CA9" w:rsidP="004344E6">
    <w:pPr>
      <w:jc w:val="center"/>
    </w:pPr>
    <w:r>
      <w:rPr>
        <w:noProof/>
        <w:lang w:val="es-CO" w:eastAsia="es-CO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-155204</wp:posOffset>
          </wp:positionV>
          <wp:extent cx="1823085" cy="719455"/>
          <wp:effectExtent l="0" t="0" r="0" b="0"/>
          <wp:wrapTight wrapText="bothSides">
            <wp:wrapPolygon edited="0">
              <wp:start x="677" y="0"/>
              <wp:lineTo x="226" y="12011"/>
              <wp:lineTo x="1580" y="18302"/>
              <wp:lineTo x="7448" y="21162"/>
              <wp:lineTo x="8125" y="21162"/>
              <wp:lineTo x="9254" y="21162"/>
              <wp:lineTo x="21216" y="19446"/>
              <wp:lineTo x="21442" y="4575"/>
              <wp:lineTo x="19411" y="3432"/>
              <wp:lineTo x="4966" y="0"/>
              <wp:lineTo x="677" y="0"/>
            </wp:wrapPolygon>
          </wp:wrapTight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CB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 Cuadro de texto" o:spid="_x0000_s2053" type="#_x0000_t202" style="position:absolute;left:0;text-align:left;margin-left:237.85pt;margin-top:-5.6pt;width:441.9pt;height:47.05pt;z-index:2516572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" stroked="f" strokeweight=".5pt">
          <v:textbox style="mso-next-textbox:#3 Cuadro de texto">
            <w:txbxContent>
              <w:p w:rsidR="009C7665" w:rsidRPr="00B0211F" w:rsidRDefault="009C7665" w:rsidP="00B0211F">
                <w:pPr>
                  <w:pStyle w:val="Encabezado"/>
                  <w:snapToGrid w:val="0"/>
                  <w:jc w:val="right"/>
                  <w:rPr>
                    <w:rFonts w:ascii="Arial" w:hAnsi="Arial" w:cs="Arial"/>
                    <w:b/>
                    <w:shadow/>
                    <w:sz w:val="32"/>
                  </w:rPr>
                </w:pP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>INFORME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 DE ACTIVIDADES </w:t>
                </w: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# </w:t>
                </w:r>
                <w:r w:rsidR="008954CA">
                  <w:rPr>
                    <w:rFonts w:ascii="Arial" w:hAnsi="Arial" w:cs="Arial"/>
                    <w:b/>
                    <w:shadow/>
                    <w:sz w:val="32"/>
                  </w:rPr>
                  <w:t>5</w:t>
                </w:r>
              </w:p>
              <w:p w:rsidR="009C7665" w:rsidRPr="00B0211F" w:rsidRDefault="009C7665" w:rsidP="00B0211F">
                <w:pPr>
                  <w:pStyle w:val="Encabezado"/>
                  <w:snapToGrid w:val="0"/>
                  <w:jc w:val="right"/>
                  <w:rPr>
                    <w:rFonts w:ascii="Arial" w:hAnsi="Arial" w:cs="Arial"/>
                    <w:b/>
                    <w:sz w:val="36"/>
                    <w:szCs w:val="28"/>
                    <w:lang w:val="es-CO"/>
                  </w:rPr>
                </w:pP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CONTRATO DE PRESTACION DE SERVICIOS No. 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>11</w:t>
                </w: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>5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>3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br/>
                </w:r>
              </w:p>
            </w:txbxContent>
          </v:textbox>
        </v:shape>
      </w:pict>
    </w:r>
  </w:p>
  <w:p w:rsidR="009C7665" w:rsidRDefault="009C7665" w:rsidP="004344E6">
    <w:pPr>
      <w:pStyle w:val="Encabezado"/>
      <w:jc w:val="center"/>
    </w:pPr>
  </w:p>
  <w:p w:rsidR="009C7665" w:rsidRDefault="009C7665" w:rsidP="004344E6">
    <w:pPr>
      <w:jc w:val="center"/>
    </w:pPr>
  </w:p>
  <w:p w:rsidR="009C7665" w:rsidRDefault="00E31CBA" w:rsidP="004344E6">
    <w:pPr>
      <w:jc w:val="center"/>
    </w:pPr>
    <w:r>
      <w:rPr>
        <w:noProof/>
      </w:rPr>
      <w:pict>
        <v:shape id="4 Cuadro de texto" o:spid="_x0000_s2054" type="#_x0000_t202" style="position:absolute;left:0;text-align:left;margin-left:0;margin-top:11.9pt;width:93.75pt;height:22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" stroked="f" strokeweight=".5pt">
          <v:textbox style="mso-next-textbox:#4 Cuadro de texto">
            <w:txbxContent>
              <w:p w:rsidR="009C7665" w:rsidRPr="003D466A" w:rsidRDefault="009C7665" w:rsidP="004344E6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687E05">
                  <w:rPr>
                    <w:rFonts w:ascii="Arial" w:hAnsi="Arial" w:cs="Arial"/>
                    <w:sz w:val="16"/>
                    <w:szCs w:val="16"/>
                    <w:lang w:val="es-CO"/>
                  </w:rPr>
                  <w:t>Versión</w:t>
                </w:r>
                <w:r w:rsidRPr="003D466A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:</w:t>
                </w: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 0</w:t>
                </w:r>
                <w:r w:rsidR="00065AEA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</v:shape>
      </w:pict>
    </w:r>
    <w:r>
      <w:rPr>
        <w:noProof/>
      </w:rPr>
      <w:pict>
        <v:shape id="5 Cuadro de texto" o:spid="_x0000_s2055" type="#_x0000_t202" style="position:absolute;left:0;text-align:left;margin-left:519.15pt;margin-top:11.9pt;width:159.75pt;height:2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" stroked="f" strokeweight=".5pt">
          <v:textbox style="mso-next-textbox:#5 Cuadro de texto">
            <w:txbxContent>
              <w:p w:rsidR="009C7665" w:rsidRPr="003D466A" w:rsidRDefault="009C7665" w:rsidP="004344E6">
                <w:pPr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Fecha de Vigencia: </w:t>
                </w:r>
                <w:r w:rsidR="00065AEA">
                  <w:rPr>
                    <w:rFonts w:ascii="Arial" w:hAnsi="Arial" w:cs="Arial"/>
                    <w:sz w:val="16"/>
                    <w:szCs w:val="16"/>
                  </w:rPr>
                  <w:t>junio 1 de 2020</w:t>
                </w:r>
              </w:p>
            </w:txbxContent>
          </v:textbox>
        </v:shape>
      </w:pict>
    </w:r>
    <w:r>
      <w:rPr>
        <w:noProof/>
      </w:rPr>
      <w:pict>
        <v:line id="2 Conector recto" o:spid="_x0000_s2051" style="position:absolute;left:0;text-align:left;flip:y;z-index:251656192;visibility:visible;mso-width-relative:margin" from="0,7.5pt" to="68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" strokecolor="#c00000" strokeweight="3pt">
          <v:shadow on="t" color="black" opacity="22937f" origin=",.5" offset="0,.63889mm"/>
        </v:line>
      </w:pict>
    </w:r>
  </w:p>
  <w:p w:rsidR="009C7665" w:rsidRDefault="00B0211F" w:rsidP="00B0211F">
    <w:pPr>
      <w:tabs>
        <w:tab w:val="left" w:pos="233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51A748C"/>
    <w:multiLevelType w:val="hybridMultilevel"/>
    <w:tmpl w:val="D04A3A74"/>
    <w:lvl w:ilvl="0" w:tplc="AB2079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F5B37"/>
    <w:multiLevelType w:val="hybridMultilevel"/>
    <w:tmpl w:val="50D4569A"/>
    <w:lvl w:ilvl="0" w:tplc="24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16EC1D73"/>
    <w:multiLevelType w:val="hybridMultilevel"/>
    <w:tmpl w:val="B1408484"/>
    <w:lvl w:ilvl="0" w:tplc="47BC67B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40FA2"/>
    <w:multiLevelType w:val="hybridMultilevel"/>
    <w:tmpl w:val="39F615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D78B8"/>
    <w:multiLevelType w:val="hybridMultilevel"/>
    <w:tmpl w:val="B2B66E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E34AB"/>
    <w:multiLevelType w:val="hybridMultilevel"/>
    <w:tmpl w:val="72FCB8D2"/>
    <w:lvl w:ilvl="0" w:tplc="DC540FC6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32E7A"/>
    <w:multiLevelType w:val="hybridMultilevel"/>
    <w:tmpl w:val="CC380D90"/>
    <w:lvl w:ilvl="0" w:tplc="9BBC2076">
      <w:start w:val="20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C57FD4"/>
    <w:multiLevelType w:val="hybridMultilevel"/>
    <w:tmpl w:val="88A81C80"/>
    <w:lvl w:ilvl="0" w:tplc="DC7AC09A">
      <w:start w:val="2018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501DC8"/>
    <w:multiLevelType w:val="hybridMultilevel"/>
    <w:tmpl w:val="6EB0BD9A"/>
    <w:lvl w:ilvl="0" w:tplc="AF667524">
      <w:start w:val="20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4B7CB9"/>
    <w:multiLevelType w:val="hybridMultilevel"/>
    <w:tmpl w:val="C55E49AA"/>
    <w:lvl w:ilvl="0" w:tplc="FE465830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F0F4D"/>
    <w:multiLevelType w:val="hybridMultilevel"/>
    <w:tmpl w:val="D9088516"/>
    <w:lvl w:ilvl="0" w:tplc="C7EAE06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675449B9"/>
    <w:multiLevelType w:val="hybridMultilevel"/>
    <w:tmpl w:val="CC08FA6C"/>
    <w:lvl w:ilvl="0" w:tplc="E6B083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83B11"/>
    <w:multiLevelType w:val="hybridMultilevel"/>
    <w:tmpl w:val="6D26D9A6"/>
    <w:lvl w:ilvl="0" w:tplc="70968980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14"/>
  </w:num>
  <w:num w:numId="7">
    <w:abstractNumId w:val="4"/>
  </w:num>
  <w:num w:numId="8">
    <w:abstractNumId w:val="15"/>
  </w:num>
  <w:num w:numId="9">
    <w:abstractNumId w:val="9"/>
  </w:num>
  <w:num w:numId="10">
    <w:abstractNumId w:val="10"/>
  </w:num>
  <w:num w:numId="11">
    <w:abstractNumId w:val="11"/>
  </w:num>
  <w:num w:numId="12">
    <w:abstractNumId w:val="16"/>
  </w:num>
  <w:num w:numId="13">
    <w:abstractNumId w:val="12"/>
  </w:num>
  <w:num w:numId="14">
    <w:abstractNumId w:val="13"/>
  </w:num>
  <w:num w:numId="15">
    <w:abstractNumId w:val="7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6">
      <o:colormru v:ext="edit" colors="#6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FC7"/>
    <w:rsid w:val="000046DF"/>
    <w:rsid w:val="00016B1F"/>
    <w:rsid w:val="000228C5"/>
    <w:rsid w:val="00022DB2"/>
    <w:rsid w:val="00022EEF"/>
    <w:rsid w:val="00031325"/>
    <w:rsid w:val="000348F4"/>
    <w:rsid w:val="00036F57"/>
    <w:rsid w:val="00040597"/>
    <w:rsid w:val="000574BE"/>
    <w:rsid w:val="00064B5C"/>
    <w:rsid w:val="00065068"/>
    <w:rsid w:val="00065AEA"/>
    <w:rsid w:val="00065B83"/>
    <w:rsid w:val="00066ABA"/>
    <w:rsid w:val="000714A4"/>
    <w:rsid w:val="00077A1D"/>
    <w:rsid w:val="00077D1D"/>
    <w:rsid w:val="00084A51"/>
    <w:rsid w:val="00090DEA"/>
    <w:rsid w:val="00095EF4"/>
    <w:rsid w:val="00096989"/>
    <w:rsid w:val="000A058B"/>
    <w:rsid w:val="000A2294"/>
    <w:rsid w:val="000A2C58"/>
    <w:rsid w:val="000B1DC1"/>
    <w:rsid w:val="000B4555"/>
    <w:rsid w:val="000B657C"/>
    <w:rsid w:val="000C0EF3"/>
    <w:rsid w:val="000C51A3"/>
    <w:rsid w:val="000C5B6C"/>
    <w:rsid w:val="000C5D61"/>
    <w:rsid w:val="000C73BB"/>
    <w:rsid w:val="000D00CD"/>
    <w:rsid w:val="000D108F"/>
    <w:rsid w:val="000D1433"/>
    <w:rsid w:val="000D1934"/>
    <w:rsid w:val="000E3039"/>
    <w:rsid w:val="000E30CC"/>
    <w:rsid w:val="000E5DC2"/>
    <w:rsid w:val="000E5DF3"/>
    <w:rsid w:val="000E601F"/>
    <w:rsid w:val="000F2F2A"/>
    <w:rsid w:val="000F49A9"/>
    <w:rsid w:val="000F5DB7"/>
    <w:rsid w:val="00115A7F"/>
    <w:rsid w:val="00116C7B"/>
    <w:rsid w:val="00116E7F"/>
    <w:rsid w:val="001223E2"/>
    <w:rsid w:val="00124DD0"/>
    <w:rsid w:val="0013401F"/>
    <w:rsid w:val="001366BA"/>
    <w:rsid w:val="0013671A"/>
    <w:rsid w:val="00137D02"/>
    <w:rsid w:val="00142A65"/>
    <w:rsid w:val="00152FF8"/>
    <w:rsid w:val="00154E48"/>
    <w:rsid w:val="001559AB"/>
    <w:rsid w:val="00157DC7"/>
    <w:rsid w:val="001614D4"/>
    <w:rsid w:val="001637E6"/>
    <w:rsid w:val="001669B7"/>
    <w:rsid w:val="00181AD8"/>
    <w:rsid w:val="001844AE"/>
    <w:rsid w:val="00184BAF"/>
    <w:rsid w:val="00187F4C"/>
    <w:rsid w:val="00192127"/>
    <w:rsid w:val="001A558F"/>
    <w:rsid w:val="001A5EF7"/>
    <w:rsid w:val="001B2A94"/>
    <w:rsid w:val="001B6382"/>
    <w:rsid w:val="001C2BB2"/>
    <w:rsid w:val="001C2D00"/>
    <w:rsid w:val="001E04D2"/>
    <w:rsid w:val="001E2E4F"/>
    <w:rsid w:val="001F00FB"/>
    <w:rsid w:val="001F5476"/>
    <w:rsid w:val="00201F8A"/>
    <w:rsid w:val="00203312"/>
    <w:rsid w:val="00204EFC"/>
    <w:rsid w:val="002112D1"/>
    <w:rsid w:val="002113C0"/>
    <w:rsid w:val="002168FD"/>
    <w:rsid w:val="00224C07"/>
    <w:rsid w:val="002304AF"/>
    <w:rsid w:val="002323CF"/>
    <w:rsid w:val="0023741D"/>
    <w:rsid w:val="00237A21"/>
    <w:rsid w:val="00247A56"/>
    <w:rsid w:val="00247C6C"/>
    <w:rsid w:val="00256142"/>
    <w:rsid w:val="00261187"/>
    <w:rsid w:val="00262FC7"/>
    <w:rsid w:val="00264D18"/>
    <w:rsid w:val="0027061F"/>
    <w:rsid w:val="00271DBB"/>
    <w:rsid w:val="00285D36"/>
    <w:rsid w:val="002905E9"/>
    <w:rsid w:val="002933E4"/>
    <w:rsid w:val="002A016B"/>
    <w:rsid w:val="002A1D70"/>
    <w:rsid w:val="002A3632"/>
    <w:rsid w:val="002A6610"/>
    <w:rsid w:val="002A6BC6"/>
    <w:rsid w:val="002B0B6F"/>
    <w:rsid w:val="002B7AE2"/>
    <w:rsid w:val="002C1927"/>
    <w:rsid w:val="002C1D7A"/>
    <w:rsid w:val="002C65C4"/>
    <w:rsid w:val="002D00AE"/>
    <w:rsid w:val="002D27CB"/>
    <w:rsid w:val="002D312D"/>
    <w:rsid w:val="002D446C"/>
    <w:rsid w:val="002D514A"/>
    <w:rsid w:val="002E529F"/>
    <w:rsid w:val="002E554F"/>
    <w:rsid w:val="002E5BDF"/>
    <w:rsid w:val="002F3E51"/>
    <w:rsid w:val="002F55DB"/>
    <w:rsid w:val="002F7CF4"/>
    <w:rsid w:val="003041F0"/>
    <w:rsid w:val="003101DB"/>
    <w:rsid w:val="0031192C"/>
    <w:rsid w:val="003130BC"/>
    <w:rsid w:val="00315B11"/>
    <w:rsid w:val="00316059"/>
    <w:rsid w:val="003173DB"/>
    <w:rsid w:val="003236DC"/>
    <w:rsid w:val="003318E2"/>
    <w:rsid w:val="00335420"/>
    <w:rsid w:val="0034516F"/>
    <w:rsid w:val="003650D8"/>
    <w:rsid w:val="00366945"/>
    <w:rsid w:val="00366948"/>
    <w:rsid w:val="00367333"/>
    <w:rsid w:val="00373FA7"/>
    <w:rsid w:val="0037637F"/>
    <w:rsid w:val="00376796"/>
    <w:rsid w:val="00381370"/>
    <w:rsid w:val="003828C6"/>
    <w:rsid w:val="00387139"/>
    <w:rsid w:val="00393BFF"/>
    <w:rsid w:val="003957A2"/>
    <w:rsid w:val="00396607"/>
    <w:rsid w:val="003966F6"/>
    <w:rsid w:val="00396A43"/>
    <w:rsid w:val="00397DBB"/>
    <w:rsid w:val="00397EFE"/>
    <w:rsid w:val="003A1E8E"/>
    <w:rsid w:val="003A213F"/>
    <w:rsid w:val="003A53DB"/>
    <w:rsid w:val="003B1E40"/>
    <w:rsid w:val="003B28AC"/>
    <w:rsid w:val="003B34F5"/>
    <w:rsid w:val="003B4556"/>
    <w:rsid w:val="003B585E"/>
    <w:rsid w:val="003B5CA9"/>
    <w:rsid w:val="003C0CAD"/>
    <w:rsid w:val="003C22C2"/>
    <w:rsid w:val="003C73A5"/>
    <w:rsid w:val="003D0EC4"/>
    <w:rsid w:val="003D15A3"/>
    <w:rsid w:val="003D528B"/>
    <w:rsid w:val="003D6CDE"/>
    <w:rsid w:val="003D767F"/>
    <w:rsid w:val="003E630A"/>
    <w:rsid w:val="003E6F30"/>
    <w:rsid w:val="003E70F2"/>
    <w:rsid w:val="003E7CAF"/>
    <w:rsid w:val="003F335E"/>
    <w:rsid w:val="003F3AA3"/>
    <w:rsid w:val="004004C0"/>
    <w:rsid w:val="0040149D"/>
    <w:rsid w:val="00413CD6"/>
    <w:rsid w:val="00416854"/>
    <w:rsid w:val="00416A69"/>
    <w:rsid w:val="00420559"/>
    <w:rsid w:val="0042223A"/>
    <w:rsid w:val="00422637"/>
    <w:rsid w:val="00426141"/>
    <w:rsid w:val="0043226F"/>
    <w:rsid w:val="004344E6"/>
    <w:rsid w:val="004507D8"/>
    <w:rsid w:val="00453C9B"/>
    <w:rsid w:val="0046094D"/>
    <w:rsid w:val="004635F0"/>
    <w:rsid w:val="0046685E"/>
    <w:rsid w:val="00475E1E"/>
    <w:rsid w:val="00475F72"/>
    <w:rsid w:val="00484911"/>
    <w:rsid w:val="004904A7"/>
    <w:rsid w:val="00492AD4"/>
    <w:rsid w:val="004970C8"/>
    <w:rsid w:val="004A26DC"/>
    <w:rsid w:val="004A2E2D"/>
    <w:rsid w:val="004A5E2E"/>
    <w:rsid w:val="004B0016"/>
    <w:rsid w:val="004B4EE6"/>
    <w:rsid w:val="004C4574"/>
    <w:rsid w:val="004D235F"/>
    <w:rsid w:val="004D43D1"/>
    <w:rsid w:val="004D6A48"/>
    <w:rsid w:val="004F1198"/>
    <w:rsid w:val="004F6CE0"/>
    <w:rsid w:val="004F7087"/>
    <w:rsid w:val="005042F3"/>
    <w:rsid w:val="00507830"/>
    <w:rsid w:val="00517F52"/>
    <w:rsid w:val="0052693A"/>
    <w:rsid w:val="00526AA3"/>
    <w:rsid w:val="00531D13"/>
    <w:rsid w:val="0053559B"/>
    <w:rsid w:val="00535798"/>
    <w:rsid w:val="005433E9"/>
    <w:rsid w:val="00556282"/>
    <w:rsid w:val="00557050"/>
    <w:rsid w:val="00557889"/>
    <w:rsid w:val="00570393"/>
    <w:rsid w:val="005734E9"/>
    <w:rsid w:val="00573E2A"/>
    <w:rsid w:val="00574B7A"/>
    <w:rsid w:val="00575A11"/>
    <w:rsid w:val="00582597"/>
    <w:rsid w:val="00584D8C"/>
    <w:rsid w:val="00594AB4"/>
    <w:rsid w:val="0059633C"/>
    <w:rsid w:val="005978B7"/>
    <w:rsid w:val="005A280D"/>
    <w:rsid w:val="005A2E2E"/>
    <w:rsid w:val="005A635B"/>
    <w:rsid w:val="005B19EA"/>
    <w:rsid w:val="005B3214"/>
    <w:rsid w:val="005B5324"/>
    <w:rsid w:val="005B657A"/>
    <w:rsid w:val="005B6959"/>
    <w:rsid w:val="005B6DA8"/>
    <w:rsid w:val="005B7607"/>
    <w:rsid w:val="005C57CC"/>
    <w:rsid w:val="005D042E"/>
    <w:rsid w:val="005D5D07"/>
    <w:rsid w:val="005D6B14"/>
    <w:rsid w:val="005E1A6E"/>
    <w:rsid w:val="005E2746"/>
    <w:rsid w:val="005E4B84"/>
    <w:rsid w:val="005E6295"/>
    <w:rsid w:val="005F0F10"/>
    <w:rsid w:val="006015E8"/>
    <w:rsid w:val="00601FE3"/>
    <w:rsid w:val="00602452"/>
    <w:rsid w:val="00603116"/>
    <w:rsid w:val="006137EE"/>
    <w:rsid w:val="00620125"/>
    <w:rsid w:val="00620949"/>
    <w:rsid w:val="00624C31"/>
    <w:rsid w:val="0064511F"/>
    <w:rsid w:val="00651F28"/>
    <w:rsid w:val="006556DC"/>
    <w:rsid w:val="00667AB2"/>
    <w:rsid w:val="00687E05"/>
    <w:rsid w:val="00692FD8"/>
    <w:rsid w:val="006A3EB2"/>
    <w:rsid w:val="006B4DE2"/>
    <w:rsid w:val="006B509A"/>
    <w:rsid w:val="006C0389"/>
    <w:rsid w:val="006C03DD"/>
    <w:rsid w:val="006C061A"/>
    <w:rsid w:val="006C554C"/>
    <w:rsid w:val="006D1B59"/>
    <w:rsid w:val="006D3236"/>
    <w:rsid w:val="006D5E53"/>
    <w:rsid w:val="006E1930"/>
    <w:rsid w:val="006E6B73"/>
    <w:rsid w:val="006E7477"/>
    <w:rsid w:val="006F0422"/>
    <w:rsid w:val="006F7B34"/>
    <w:rsid w:val="00701CE0"/>
    <w:rsid w:val="0070627B"/>
    <w:rsid w:val="00713EEB"/>
    <w:rsid w:val="00715D69"/>
    <w:rsid w:val="00720C20"/>
    <w:rsid w:val="00724D95"/>
    <w:rsid w:val="0073481F"/>
    <w:rsid w:val="00741F30"/>
    <w:rsid w:val="00745D3A"/>
    <w:rsid w:val="0075037F"/>
    <w:rsid w:val="00753AD5"/>
    <w:rsid w:val="007548CC"/>
    <w:rsid w:val="007557E2"/>
    <w:rsid w:val="00761A44"/>
    <w:rsid w:val="00773247"/>
    <w:rsid w:val="0078043E"/>
    <w:rsid w:val="007811AF"/>
    <w:rsid w:val="007822AD"/>
    <w:rsid w:val="00782545"/>
    <w:rsid w:val="00784D13"/>
    <w:rsid w:val="00786132"/>
    <w:rsid w:val="00790003"/>
    <w:rsid w:val="00793BA3"/>
    <w:rsid w:val="00795BE0"/>
    <w:rsid w:val="007A0C93"/>
    <w:rsid w:val="007A4C1B"/>
    <w:rsid w:val="007B6676"/>
    <w:rsid w:val="007C2AD7"/>
    <w:rsid w:val="007C4A17"/>
    <w:rsid w:val="007D5489"/>
    <w:rsid w:val="007D5E71"/>
    <w:rsid w:val="007E0119"/>
    <w:rsid w:val="007E2716"/>
    <w:rsid w:val="007F7896"/>
    <w:rsid w:val="007F7DDF"/>
    <w:rsid w:val="00802CBC"/>
    <w:rsid w:val="00803552"/>
    <w:rsid w:val="00805B36"/>
    <w:rsid w:val="00811DE7"/>
    <w:rsid w:val="00823173"/>
    <w:rsid w:val="00825295"/>
    <w:rsid w:val="00827961"/>
    <w:rsid w:val="008330B3"/>
    <w:rsid w:val="00834219"/>
    <w:rsid w:val="00834D74"/>
    <w:rsid w:val="008410AF"/>
    <w:rsid w:val="00841B32"/>
    <w:rsid w:val="00844B65"/>
    <w:rsid w:val="00845212"/>
    <w:rsid w:val="00864842"/>
    <w:rsid w:val="008651DA"/>
    <w:rsid w:val="0087004E"/>
    <w:rsid w:val="008703D6"/>
    <w:rsid w:val="00870CD7"/>
    <w:rsid w:val="00883C4B"/>
    <w:rsid w:val="00890A89"/>
    <w:rsid w:val="008910A4"/>
    <w:rsid w:val="00891F1A"/>
    <w:rsid w:val="008954CA"/>
    <w:rsid w:val="008A4A3F"/>
    <w:rsid w:val="008A51DF"/>
    <w:rsid w:val="008B691C"/>
    <w:rsid w:val="008C0D7F"/>
    <w:rsid w:val="008C23D6"/>
    <w:rsid w:val="008E5EF6"/>
    <w:rsid w:val="008E65E3"/>
    <w:rsid w:val="008F1B12"/>
    <w:rsid w:val="008F46E4"/>
    <w:rsid w:val="008F7008"/>
    <w:rsid w:val="008F7480"/>
    <w:rsid w:val="00901B23"/>
    <w:rsid w:val="00904CFF"/>
    <w:rsid w:val="00905A37"/>
    <w:rsid w:val="00906473"/>
    <w:rsid w:val="0091092E"/>
    <w:rsid w:val="00910ECB"/>
    <w:rsid w:val="0092291F"/>
    <w:rsid w:val="00926234"/>
    <w:rsid w:val="0092630C"/>
    <w:rsid w:val="0093004C"/>
    <w:rsid w:val="0093392C"/>
    <w:rsid w:val="00935C4B"/>
    <w:rsid w:val="00936FA3"/>
    <w:rsid w:val="00942438"/>
    <w:rsid w:val="00943468"/>
    <w:rsid w:val="00953480"/>
    <w:rsid w:val="009561BA"/>
    <w:rsid w:val="009638BE"/>
    <w:rsid w:val="009664FA"/>
    <w:rsid w:val="00971421"/>
    <w:rsid w:val="00972730"/>
    <w:rsid w:val="00977AC2"/>
    <w:rsid w:val="00982A3F"/>
    <w:rsid w:val="009863B7"/>
    <w:rsid w:val="00991733"/>
    <w:rsid w:val="00992D06"/>
    <w:rsid w:val="009937E7"/>
    <w:rsid w:val="00993E08"/>
    <w:rsid w:val="009A0D7E"/>
    <w:rsid w:val="009A419D"/>
    <w:rsid w:val="009A4CF2"/>
    <w:rsid w:val="009A5AA9"/>
    <w:rsid w:val="009B28C6"/>
    <w:rsid w:val="009C7665"/>
    <w:rsid w:val="009C7C9C"/>
    <w:rsid w:val="009D42A8"/>
    <w:rsid w:val="009D66BF"/>
    <w:rsid w:val="009E6A14"/>
    <w:rsid w:val="009F0545"/>
    <w:rsid w:val="009F6C85"/>
    <w:rsid w:val="00A10A4E"/>
    <w:rsid w:val="00A123CD"/>
    <w:rsid w:val="00A13E4A"/>
    <w:rsid w:val="00A20057"/>
    <w:rsid w:val="00A22F93"/>
    <w:rsid w:val="00A2538A"/>
    <w:rsid w:val="00A25B8C"/>
    <w:rsid w:val="00A31765"/>
    <w:rsid w:val="00A328BB"/>
    <w:rsid w:val="00A3302C"/>
    <w:rsid w:val="00A333EF"/>
    <w:rsid w:val="00A35C2F"/>
    <w:rsid w:val="00A36CC3"/>
    <w:rsid w:val="00A37537"/>
    <w:rsid w:val="00A42AF7"/>
    <w:rsid w:val="00A446D4"/>
    <w:rsid w:val="00A509BB"/>
    <w:rsid w:val="00A676A7"/>
    <w:rsid w:val="00A73D79"/>
    <w:rsid w:val="00A73DA5"/>
    <w:rsid w:val="00A75FC7"/>
    <w:rsid w:val="00A777CA"/>
    <w:rsid w:val="00A82683"/>
    <w:rsid w:val="00A92F58"/>
    <w:rsid w:val="00A945BD"/>
    <w:rsid w:val="00A95093"/>
    <w:rsid w:val="00A972A9"/>
    <w:rsid w:val="00AB07C2"/>
    <w:rsid w:val="00AB15AD"/>
    <w:rsid w:val="00AB3D5E"/>
    <w:rsid w:val="00AB4873"/>
    <w:rsid w:val="00AB51CE"/>
    <w:rsid w:val="00AB5C11"/>
    <w:rsid w:val="00AB691C"/>
    <w:rsid w:val="00AC325D"/>
    <w:rsid w:val="00AC527C"/>
    <w:rsid w:val="00AC6328"/>
    <w:rsid w:val="00AC756E"/>
    <w:rsid w:val="00AD08F8"/>
    <w:rsid w:val="00AD269B"/>
    <w:rsid w:val="00AD5ECF"/>
    <w:rsid w:val="00AE3029"/>
    <w:rsid w:val="00AE3A63"/>
    <w:rsid w:val="00AE5E30"/>
    <w:rsid w:val="00AF49AE"/>
    <w:rsid w:val="00AF68F2"/>
    <w:rsid w:val="00B0211F"/>
    <w:rsid w:val="00B05AF7"/>
    <w:rsid w:val="00B13C3D"/>
    <w:rsid w:val="00B143C4"/>
    <w:rsid w:val="00B24FB8"/>
    <w:rsid w:val="00B2681A"/>
    <w:rsid w:val="00B269B0"/>
    <w:rsid w:val="00B3213B"/>
    <w:rsid w:val="00B413B9"/>
    <w:rsid w:val="00B41A7A"/>
    <w:rsid w:val="00B43FD6"/>
    <w:rsid w:val="00B46725"/>
    <w:rsid w:val="00B472A8"/>
    <w:rsid w:val="00B5269F"/>
    <w:rsid w:val="00B6173D"/>
    <w:rsid w:val="00B778CB"/>
    <w:rsid w:val="00B77A45"/>
    <w:rsid w:val="00B86EDF"/>
    <w:rsid w:val="00B930D3"/>
    <w:rsid w:val="00B940D2"/>
    <w:rsid w:val="00BA59E6"/>
    <w:rsid w:val="00BA7446"/>
    <w:rsid w:val="00BB1ED4"/>
    <w:rsid w:val="00BC09DF"/>
    <w:rsid w:val="00BC29E8"/>
    <w:rsid w:val="00BC2CB4"/>
    <w:rsid w:val="00BC31ED"/>
    <w:rsid w:val="00BD0A19"/>
    <w:rsid w:val="00BD570E"/>
    <w:rsid w:val="00BD763E"/>
    <w:rsid w:val="00BD7D74"/>
    <w:rsid w:val="00BE089A"/>
    <w:rsid w:val="00BE3147"/>
    <w:rsid w:val="00BE3572"/>
    <w:rsid w:val="00BF29F5"/>
    <w:rsid w:val="00BF4891"/>
    <w:rsid w:val="00BF6C2B"/>
    <w:rsid w:val="00C01893"/>
    <w:rsid w:val="00C01DEA"/>
    <w:rsid w:val="00C04ADE"/>
    <w:rsid w:val="00C1176C"/>
    <w:rsid w:val="00C12FD0"/>
    <w:rsid w:val="00C23290"/>
    <w:rsid w:val="00C23405"/>
    <w:rsid w:val="00C2393B"/>
    <w:rsid w:val="00C260B2"/>
    <w:rsid w:val="00C262D5"/>
    <w:rsid w:val="00C269E9"/>
    <w:rsid w:val="00C26E76"/>
    <w:rsid w:val="00C30158"/>
    <w:rsid w:val="00C37DF4"/>
    <w:rsid w:val="00C408DF"/>
    <w:rsid w:val="00C47EBD"/>
    <w:rsid w:val="00C54F6C"/>
    <w:rsid w:val="00C60EF8"/>
    <w:rsid w:val="00C61E65"/>
    <w:rsid w:val="00C661CC"/>
    <w:rsid w:val="00C6764A"/>
    <w:rsid w:val="00C7229F"/>
    <w:rsid w:val="00C7533A"/>
    <w:rsid w:val="00C77E23"/>
    <w:rsid w:val="00C90F2E"/>
    <w:rsid w:val="00C91304"/>
    <w:rsid w:val="00C91D91"/>
    <w:rsid w:val="00C94892"/>
    <w:rsid w:val="00CB08FB"/>
    <w:rsid w:val="00CB1544"/>
    <w:rsid w:val="00CB1DA7"/>
    <w:rsid w:val="00CB6DE2"/>
    <w:rsid w:val="00CD36D8"/>
    <w:rsid w:val="00CD3781"/>
    <w:rsid w:val="00CD41D5"/>
    <w:rsid w:val="00CD6D05"/>
    <w:rsid w:val="00CF574F"/>
    <w:rsid w:val="00D01C7F"/>
    <w:rsid w:val="00D27DF8"/>
    <w:rsid w:val="00D34B43"/>
    <w:rsid w:val="00D42B99"/>
    <w:rsid w:val="00D43589"/>
    <w:rsid w:val="00D61A09"/>
    <w:rsid w:val="00D6576D"/>
    <w:rsid w:val="00D74874"/>
    <w:rsid w:val="00D765B9"/>
    <w:rsid w:val="00D843E4"/>
    <w:rsid w:val="00D94C4A"/>
    <w:rsid w:val="00DA3802"/>
    <w:rsid w:val="00DA3DB0"/>
    <w:rsid w:val="00DA3FD0"/>
    <w:rsid w:val="00DA4FDE"/>
    <w:rsid w:val="00DB3AA4"/>
    <w:rsid w:val="00DB49C4"/>
    <w:rsid w:val="00DC19E5"/>
    <w:rsid w:val="00DD20BC"/>
    <w:rsid w:val="00DD3B05"/>
    <w:rsid w:val="00DD6963"/>
    <w:rsid w:val="00DD797C"/>
    <w:rsid w:val="00DE114B"/>
    <w:rsid w:val="00DE3BD2"/>
    <w:rsid w:val="00DE5BCA"/>
    <w:rsid w:val="00DE631E"/>
    <w:rsid w:val="00DE78F3"/>
    <w:rsid w:val="00DF0FA1"/>
    <w:rsid w:val="00DF4760"/>
    <w:rsid w:val="00E013A9"/>
    <w:rsid w:val="00E067C3"/>
    <w:rsid w:val="00E10506"/>
    <w:rsid w:val="00E20651"/>
    <w:rsid w:val="00E26A19"/>
    <w:rsid w:val="00E271C5"/>
    <w:rsid w:val="00E31CBA"/>
    <w:rsid w:val="00E32BD8"/>
    <w:rsid w:val="00E36166"/>
    <w:rsid w:val="00E3683A"/>
    <w:rsid w:val="00E4269D"/>
    <w:rsid w:val="00E43FFB"/>
    <w:rsid w:val="00E469EF"/>
    <w:rsid w:val="00E50316"/>
    <w:rsid w:val="00E50427"/>
    <w:rsid w:val="00E524D8"/>
    <w:rsid w:val="00E53CE8"/>
    <w:rsid w:val="00E53DE0"/>
    <w:rsid w:val="00E5557C"/>
    <w:rsid w:val="00E55892"/>
    <w:rsid w:val="00E562DE"/>
    <w:rsid w:val="00E61700"/>
    <w:rsid w:val="00E61F0C"/>
    <w:rsid w:val="00E776AA"/>
    <w:rsid w:val="00E82CFD"/>
    <w:rsid w:val="00E83836"/>
    <w:rsid w:val="00E87A4A"/>
    <w:rsid w:val="00E945E8"/>
    <w:rsid w:val="00EA4A98"/>
    <w:rsid w:val="00EB1DD9"/>
    <w:rsid w:val="00EB60E2"/>
    <w:rsid w:val="00EC39C0"/>
    <w:rsid w:val="00ED3D9E"/>
    <w:rsid w:val="00ED648C"/>
    <w:rsid w:val="00EE286B"/>
    <w:rsid w:val="00EE3F00"/>
    <w:rsid w:val="00EE6B00"/>
    <w:rsid w:val="00EF098C"/>
    <w:rsid w:val="00EF1BA5"/>
    <w:rsid w:val="00F05EBB"/>
    <w:rsid w:val="00F05FD8"/>
    <w:rsid w:val="00F0603D"/>
    <w:rsid w:val="00F06942"/>
    <w:rsid w:val="00F16134"/>
    <w:rsid w:val="00F17355"/>
    <w:rsid w:val="00F2270F"/>
    <w:rsid w:val="00F2448F"/>
    <w:rsid w:val="00F26C6F"/>
    <w:rsid w:val="00F3711B"/>
    <w:rsid w:val="00F416EE"/>
    <w:rsid w:val="00F45BA1"/>
    <w:rsid w:val="00F4688F"/>
    <w:rsid w:val="00F47EFD"/>
    <w:rsid w:val="00F50F0C"/>
    <w:rsid w:val="00F52019"/>
    <w:rsid w:val="00F56DB1"/>
    <w:rsid w:val="00F6123C"/>
    <w:rsid w:val="00F6566D"/>
    <w:rsid w:val="00F660B5"/>
    <w:rsid w:val="00F70B44"/>
    <w:rsid w:val="00F759C8"/>
    <w:rsid w:val="00F77517"/>
    <w:rsid w:val="00F86D7C"/>
    <w:rsid w:val="00F90F03"/>
    <w:rsid w:val="00F93649"/>
    <w:rsid w:val="00F9539E"/>
    <w:rsid w:val="00FA0B39"/>
    <w:rsid w:val="00FA5978"/>
    <w:rsid w:val="00FA77FC"/>
    <w:rsid w:val="00FB50A8"/>
    <w:rsid w:val="00FB5BA0"/>
    <w:rsid w:val="00FB5D94"/>
    <w:rsid w:val="00FB6ACD"/>
    <w:rsid w:val="00FC1C6B"/>
    <w:rsid w:val="00FD0FD7"/>
    <w:rsid w:val="00FD1C11"/>
    <w:rsid w:val="00FD629E"/>
    <w:rsid w:val="00FE023E"/>
    <w:rsid w:val="00FE40E8"/>
    <w:rsid w:val="00FE4B3D"/>
    <w:rsid w:val="00FF2E2E"/>
    <w:rsid w:val="00FF541E"/>
    <w:rsid w:val="00FF55E8"/>
    <w:rsid w:val="00FF5E09"/>
    <w:rsid w:val="00FF6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ru v:ext="edit" colors="#66f"/>
    </o:shapedefaults>
    <o:shapelayout v:ext="edit">
      <o:idmap v:ext="edit" data="1"/>
    </o:shapelayout>
  </w:shapeDefaults>
  <w:doNotEmbedSmartTags/>
  <w:decimalSymbol w:val=","/>
  <w:listSeparator w:val=";"/>
  <w14:docId w14:val="0B2D018E"/>
  <w15:docId w15:val="{498FB4A3-956E-47CF-8B6B-58690853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EDF"/>
    <w:pPr>
      <w:suppressAutoHyphens/>
    </w:pPr>
    <w:rPr>
      <w:rFonts w:cs="Calibri"/>
      <w:sz w:val="24"/>
      <w:szCs w:val="24"/>
      <w:lang w:eastAsia="ar-SA"/>
    </w:rPr>
  </w:style>
  <w:style w:type="paragraph" w:styleId="Ttulo3">
    <w:name w:val="heading 3"/>
    <w:basedOn w:val="Encabezado1"/>
    <w:next w:val="Textoindependiente"/>
    <w:qFormat/>
    <w:rsid w:val="00B86EDF"/>
    <w:pPr>
      <w:numPr>
        <w:ilvl w:val="2"/>
        <w:numId w:val="1"/>
      </w:numPr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B86EDF"/>
    <w:rPr>
      <w:rFonts w:cs="Times New Roman"/>
    </w:rPr>
  </w:style>
  <w:style w:type="character" w:customStyle="1" w:styleId="Fuentedeprrafopredeter1">
    <w:name w:val="Fuente de párrafo predeter.1"/>
    <w:rsid w:val="00B86EDF"/>
  </w:style>
  <w:style w:type="character" w:customStyle="1" w:styleId="CarCar2">
    <w:name w:val="Car Car2"/>
    <w:rsid w:val="00B86EDF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1">
    <w:name w:val="Car Car1"/>
    <w:rsid w:val="00B86EDF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">
    <w:name w:val="Car Car"/>
    <w:rsid w:val="00B86EDF"/>
    <w:rPr>
      <w:rFonts w:ascii="Arial" w:eastAsia="Times New Roman" w:hAnsi="Arial" w:cs="Arial"/>
      <w:b/>
      <w:sz w:val="24"/>
      <w:szCs w:val="24"/>
      <w:u w:val="single"/>
    </w:rPr>
  </w:style>
  <w:style w:type="character" w:customStyle="1" w:styleId="Carcterdenumeracin">
    <w:name w:val="Carácter de numeración"/>
    <w:rsid w:val="00B86EDF"/>
  </w:style>
  <w:style w:type="paragraph" w:customStyle="1" w:styleId="Encabezado1">
    <w:name w:val="Encabezado1"/>
    <w:basedOn w:val="Normal"/>
    <w:next w:val="Textoindependiente"/>
    <w:rsid w:val="00B86ED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rsid w:val="00B86EDF"/>
    <w:pPr>
      <w:spacing w:after="120"/>
    </w:pPr>
  </w:style>
  <w:style w:type="paragraph" w:styleId="Lista">
    <w:name w:val="List"/>
    <w:basedOn w:val="Textoindependiente"/>
    <w:rsid w:val="00B86EDF"/>
    <w:rPr>
      <w:rFonts w:cs="Tahoma"/>
    </w:rPr>
  </w:style>
  <w:style w:type="paragraph" w:customStyle="1" w:styleId="Etiqueta">
    <w:name w:val="Etiqueta"/>
    <w:basedOn w:val="Normal"/>
    <w:rsid w:val="00B86ED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B86EDF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rsid w:val="00B86EDF"/>
    <w:pPr>
      <w:tabs>
        <w:tab w:val="center" w:pos="4252"/>
        <w:tab w:val="right" w:pos="8504"/>
      </w:tabs>
    </w:pPr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86EDF"/>
    <w:pPr>
      <w:tabs>
        <w:tab w:val="center" w:pos="4252"/>
        <w:tab w:val="right" w:pos="8504"/>
      </w:tabs>
    </w:pPr>
    <w:rPr>
      <w:rFonts w:cs="Times New Roman"/>
    </w:rPr>
  </w:style>
  <w:style w:type="paragraph" w:customStyle="1" w:styleId="Puesto1">
    <w:name w:val="Puesto1"/>
    <w:aliases w:val="Title"/>
    <w:basedOn w:val="Normal"/>
    <w:next w:val="Subttulo"/>
    <w:qFormat/>
    <w:rsid w:val="00B86EDF"/>
    <w:pPr>
      <w:jc w:val="center"/>
    </w:pPr>
    <w:rPr>
      <w:rFonts w:ascii="Arial" w:hAnsi="Arial" w:cs="Arial"/>
      <w:b/>
      <w:u w:val="single"/>
    </w:rPr>
  </w:style>
  <w:style w:type="paragraph" w:styleId="Subttulo">
    <w:name w:val="Subtitle"/>
    <w:basedOn w:val="Encabezado1"/>
    <w:next w:val="Textoindependiente"/>
    <w:qFormat/>
    <w:rsid w:val="00B86EDF"/>
    <w:pPr>
      <w:jc w:val="center"/>
    </w:pPr>
    <w:rPr>
      <w:i/>
      <w:iCs/>
    </w:rPr>
  </w:style>
  <w:style w:type="paragraph" w:styleId="Prrafodelista">
    <w:name w:val="List Paragraph"/>
    <w:basedOn w:val="Normal"/>
    <w:qFormat/>
    <w:rsid w:val="00B86EDF"/>
    <w:pPr>
      <w:ind w:left="720"/>
    </w:pPr>
  </w:style>
  <w:style w:type="paragraph" w:customStyle="1" w:styleId="Prrafodelista1">
    <w:name w:val="Párrafo de lista1"/>
    <w:basedOn w:val="Normal"/>
    <w:rsid w:val="00B86EDF"/>
    <w:pPr>
      <w:spacing w:after="200" w:line="276" w:lineRule="auto"/>
      <w:ind w:left="720"/>
    </w:pPr>
    <w:rPr>
      <w:rFonts w:ascii="Calibri" w:hAnsi="Calibri"/>
      <w:sz w:val="22"/>
      <w:szCs w:val="22"/>
      <w:lang w:val="es-CO"/>
    </w:rPr>
  </w:style>
  <w:style w:type="paragraph" w:styleId="Sinespaciado">
    <w:name w:val="No Spacing"/>
    <w:qFormat/>
    <w:rsid w:val="00B86EDF"/>
    <w:pPr>
      <w:suppressAutoHyphens/>
    </w:pPr>
    <w:rPr>
      <w:rFonts w:cs="Calibri"/>
      <w:sz w:val="24"/>
      <w:szCs w:val="24"/>
      <w:lang w:eastAsia="ar-SA"/>
    </w:rPr>
  </w:style>
  <w:style w:type="paragraph" w:customStyle="1" w:styleId="Contenidodelatabla">
    <w:name w:val="Contenido de la tabla"/>
    <w:basedOn w:val="Normal"/>
    <w:rsid w:val="00B86EDF"/>
    <w:pPr>
      <w:suppressLineNumbers/>
    </w:pPr>
  </w:style>
  <w:style w:type="paragraph" w:customStyle="1" w:styleId="Encabezadodelatabla">
    <w:name w:val="Encabezado de la tabla"/>
    <w:basedOn w:val="Contenidodelatabla"/>
    <w:rsid w:val="00B86EDF"/>
    <w:pPr>
      <w:jc w:val="center"/>
    </w:pPr>
    <w:rPr>
      <w:b/>
      <w:bCs/>
    </w:rPr>
  </w:style>
  <w:style w:type="character" w:styleId="Hipervnculo">
    <w:name w:val="Hyperlink"/>
    <w:uiPriority w:val="99"/>
    <w:unhideWhenUsed/>
    <w:rsid w:val="00262FC7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4344E6"/>
    <w:rPr>
      <w:rFonts w:cs="Calibri"/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rsid w:val="004344E6"/>
    <w:rPr>
      <w:rFonts w:cs="Calibri"/>
      <w:sz w:val="24"/>
      <w:szCs w:val="24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27B"/>
    <w:rPr>
      <w:rFonts w:ascii="Tahoma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0627B"/>
    <w:rPr>
      <w:rFonts w:ascii="Tahoma" w:hAnsi="Tahoma" w:cs="Tahoma"/>
      <w:sz w:val="16"/>
      <w:szCs w:val="16"/>
      <w:lang w:val="es-ES" w:eastAsia="ar-SA"/>
    </w:rPr>
  </w:style>
  <w:style w:type="table" w:styleId="Tablaconcuadrcula">
    <w:name w:val="Table Grid"/>
    <w:basedOn w:val="Tablanormal"/>
    <w:uiPriority w:val="59"/>
    <w:rsid w:val="00142A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uiPriority w:val="99"/>
    <w:semiHidden/>
    <w:unhideWhenUsed/>
    <w:rsid w:val="007E01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011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E0119"/>
    <w:rPr>
      <w:rFonts w:cs="Calibri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011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E0119"/>
    <w:rPr>
      <w:rFonts w:cs="Calibri"/>
      <w:b/>
      <w:bCs/>
      <w:lang w:val="es-ES" w:eastAsia="ar-SA"/>
    </w:rPr>
  </w:style>
  <w:style w:type="paragraph" w:customStyle="1" w:styleId="Default">
    <w:name w:val="Default"/>
    <w:rsid w:val="006A3EB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table" w:styleId="Tablanormal1">
    <w:name w:val="Plain Table 1"/>
    <w:basedOn w:val="Tablanormal"/>
    <w:uiPriority w:val="41"/>
    <w:rsid w:val="00573E2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D1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udambiental@pereira.gov.c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mailto:archivosalud@pereira.gov.co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rchivosalud@pereira.gov.c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53F5D-B2EC-415D-B077-787BFDF7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3545</TotalTime>
  <Pages>11</Pages>
  <Words>1218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afatt</dc:creator>
  <cp:lastModifiedBy>JOHANNY ARENAS COLORADO</cp:lastModifiedBy>
  <cp:revision>54</cp:revision>
  <cp:lastPrinted>2020-08-18T14:24:00Z</cp:lastPrinted>
  <dcterms:created xsi:type="dcterms:W3CDTF">2020-04-16T22:05:00Z</dcterms:created>
  <dcterms:modified xsi:type="dcterms:W3CDTF">2021-06-25T21:45:00Z</dcterms:modified>
</cp:coreProperties>
</file>